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3390FEA" w14:textId="705ACF57" w:rsidR="00513933" w:rsidRPr="000B67FF" w:rsidRDefault="00513933" w:rsidP="4BC5B8DC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0B67FF">
        <w:rPr>
          <w:rFonts w:asciiTheme="minorHAnsi" w:hAnsiTheme="minorHAnsi" w:cstheme="minorHAnsi"/>
          <w:b/>
          <w:bCs/>
          <w:sz w:val="22"/>
          <w:szCs w:val="22"/>
          <w:u w:val="single"/>
        </w:rPr>
        <w:t>Seznam učebnic pro 1. roční</w:t>
      </w:r>
      <w:r w:rsidR="006D3CFA" w:rsidRPr="000B67FF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k OA a SZŠ Blansko, </w:t>
      </w:r>
      <w:r w:rsidR="006A0AB5">
        <w:rPr>
          <w:rFonts w:asciiTheme="minorHAnsi" w:hAnsiTheme="minorHAnsi" w:cstheme="minorHAnsi"/>
          <w:b/>
          <w:bCs/>
          <w:sz w:val="22"/>
          <w:szCs w:val="22"/>
          <w:u w:val="single"/>
        </w:rPr>
        <w:t>šk. r. 202</w:t>
      </w:r>
      <w:r w:rsidR="003D2868">
        <w:rPr>
          <w:rFonts w:asciiTheme="minorHAnsi" w:hAnsiTheme="minorHAnsi" w:cstheme="minorHAnsi"/>
          <w:b/>
          <w:bCs/>
          <w:sz w:val="22"/>
          <w:szCs w:val="22"/>
          <w:u w:val="single"/>
        </w:rPr>
        <w:t>3</w:t>
      </w:r>
      <w:r w:rsidR="006A0AB5">
        <w:rPr>
          <w:rFonts w:asciiTheme="minorHAnsi" w:hAnsiTheme="minorHAnsi" w:cstheme="minorHAnsi"/>
          <w:b/>
          <w:bCs/>
          <w:sz w:val="22"/>
          <w:szCs w:val="22"/>
          <w:u w:val="single"/>
        </w:rPr>
        <w:t>/2</w:t>
      </w:r>
      <w:r w:rsidR="003D2868">
        <w:rPr>
          <w:rFonts w:asciiTheme="minorHAnsi" w:hAnsiTheme="minorHAnsi" w:cstheme="minorHAnsi"/>
          <w:b/>
          <w:bCs/>
          <w:sz w:val="22"/>
          <w:szCs w:val="22"/>
          <w:u w:val="single"/>
        </w:rPr>
        <w:t>4</w:t>
      </w:r>
    </w:p>
    <w:p w14:paraId="66407276" w14:textId="77777777" w:rsidR="00513933" w:rsidRPr="00BC4402" w:rsidRDefault="00513933" w:rsidP="0075744B">
      <w:pPr>
        <w:pStyle w:val="Nadpis4"/>
        <w:rPr>
          <w:rFonts w:asciiTheme="minorHAnsi" w:hAnsiTheme="minorHAnsi" w:cstheme="minorHAnsi"/>
          <w:bCs w:val="0"/>
          <w:sz w:val="22"/>
          <w:szCs w:val="22"/>
        </w:rPr>
      </w:pPr>
      <w:r w:rsidRPr="00BC4402">
        <w:rPr>
          <w:rFonts w:asciiTheme="minorHAnsi" w:hAnsiTheme="minorHAnsi" w:cstheme="minorHAnsi"/>
          <w:bCs w:val="0"/>
          <w:sz w:val="22"/>
          <w:szCs w:val="22"/>
        </w:rPr>
        <w:t xml:space="preserve">Obor: </w:t>
      </w:r>
      <w:r w:rsidRPr="00BC4402">
        <w:rPr>
          <w:rFonts w:asciiTheme="minorHAnsi" w:hAnsiTheme="minorHAnsi" w:cstheme="minorHAnsi"/>
          <w:bCs w:val="0"/>
          <w:caps/>
          <w:sz w:val="22"/>
          <w:szCs w:val="22"/>
        </w:rPr>
        <w:t>Obchodní akademie</w:t>
      </w:r>
    </w:p>
    <w:p w14:paraId="02EB378F" w14:textId="77777777" w:rsidR="00066426" w:rsidRPr="000B67FF" w:rsidRDefault="00066426" w:rsidP="00066426">
      <w:pPr>
        <w:rPr>
          <w:rFonts w:asciiTheme="minorHAnsi" w:hAnsiTheme="minorHAnsi" w:cstheme="minorHAnsi"/>
          <w:sz w:val="22"/>
          <w:szCs w:val="22"/>
        </w:rPr>
      </w:pPr>
    </w:p>
    <w:tbl>
      <w:tblPr>
        <w:tblpPr w:leftFromText="141" w:rightFromText="141" w:vertAnchor="text" w:horzAnchor="margin" w:tblpY="111"/>
        <w:tblW w:w="104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2"/>
        <w:gridCol w:w="4671"/>
        <w:gridCol w:w="2549"/>
        <w:gridCol w:w="2132"/>
      </w:tblGrid>
      <w:tr w:rsidR="00AF58BF" w:rsidRPr="000B67FF" w14:paraId="6976FB40" w14:textId="77777777" w:rsidTr="00DD2E90">
        <w:trPr>
          <w:trHeight w:val="563"/>
        </w:trPr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76D71341" w14:textId="77777777" w:rsidR="00AF58BF" w:rsidRPr="000B67FF" w:rsidRDefault="00AF58BF" w:rsidP="0075744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Předmět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70CC48BC" w14:textId="77777777" w:rsidR="00AF58BF" w:rsidRPr="000B67FF" w:rsidRDefault="00AF58BF" w:rsidP="0075744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Název učebnice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69FEAB0B" w14:textId="77777777" w:rsidR="00AF58BF" w:rsidRPr="000B67FF" w:rsidRDefault="00AF58BF" w:rsidP="0075744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Autor</w:t>
            </w:r>
            <w:r w:rsidR="004A4AC6"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, </w:t>
            </w:r>
            <w:r w:rsidR="001D56F3"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nakl.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8DBB7A" w14:textId="77777777" w:rsidR="00AF58BF" w:rsidRPr="000B67FF" w:rsidRDefault="004A4AC6" w:rsidP="004A4AC6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00FF00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Pozn.</w:t>
            </w:r>
          </w:p>
        </w:tc>
      </w:tr>
      <w:tr w:rsidR="001F4CD2" w:rsidRPr="000B67FF" w14:paraId="7AFA7F21" w14:textId="77777777" w:rsidTr="00DD2E90">
        <w:trPr>
          <w:trHeight w:val="283"/>
        </w:trPr>
        <w:tc>
          <w:tcPr>
            <w:tcW w:w="1062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B7B402" w14:textId="77777777" w:rsidR="001F4CD2" w:rsidRPr="00755179" w:rsidRDefault="001F4CD2" w:rsidP="2D0F5AD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lightGray"/>
                <w:shd w:val="clear" w:color="auto" w:fill="00FF00"/>
              </w:rPr>
            </w:pPr>
            <w:r w:rsidRPr="009B49DB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highlight w:val="green"/>
                <w:shd w:val="clear" w:color="auto" w:fill="00FF00"/>
              </w:rPr>
              <w:t>ČJL</w:t>
            </w:r>
          </w:p>
        </w:tc>
        <w:tc>
          <w:tcPr>
            <w:tcW w:w="4671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67867A" w14:textId="100F5D64" w:rsidR="001F4CD2" w:rsidRPr="00C20B45" w:rsidRDefault="00A1329F" w:rsidP="00BF093B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Komunikace v českém jazyce pro střední školy</w:t>
            </w:r>
            <w:r w:rsidR="00184EB2" w:rsidRPr="000B67FF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učebnice</w:t>
            </w:r>
            <w:r w:rsidR="00BD1445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+</w:t>
            </w:r>
            <w:r w:rsidR="00BD1445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pracovní sešit</w:t>
            </w:r>
            <w:r w:rsidR="00C20B4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0A87A5F4" w14:textId="77777777" w:rsidR="00184EB2" w:rsidRPr="000B67FF" w:rsidRDefault="00184EB2" w:rsidP="00BF093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5C6289B" w14:textId="66D838FE" w:rsidR="00A1329F" w:rsidRPr="000B67FF" w:rsidRDefault="00650AC0" w:rsidP="00A1329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Nová literatura</w:t>
            </w:r>
            <w:r w:rsidR="00184EB2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BD1445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1 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pro střední školy</w:t>
            </w:r>
            <w:r w:rsidR="00184EB2" w:rsidRPr="000B67FF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A1329F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učebnice</w:t>
            </w:r>
            <w:r w:rsidR="00BD1445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1329F" w:rsidRPr="000B67FF">
              <w:rPr>
                <w:rFonts w:asciiTheme="minorHAnsi" w:hAnsiTheme="minorHAnsi" w:cstheme="minorHAnsi"/>
                <w:sz w:val="22"/>
                <w:szCs w:val="22"/>
              </w:rPr>
              <w:t>+</w:t>
            </w:r>
            <w:r w:rsidR="00BD1445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1329F" w:rsidRPr="000B67FF">
              <w:rPr>
                <w:rFonts w:asciiTheme="minorHAnsi" w:hAnsiTheme="minorHAnsi" w:cstheme="minorHAnsi"/>
                <w:sz w:val="22"/>
                <w:szCs w:val="22"/>
              </w:rPr>
              <w:t>pracovní sešit</w:t>
            </w:r>
            <w:r w:rsidR="00BD1445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549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5C0335" w14:textId="10F625E9" w:rsidR="004A4AC6" w:rsidRPr="000B67FF" w:rsidRDefault="00A1329F" w:rsidP="004A4A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Kolektiv autorů</w:t>
            </w:r>
            <w:r w:rsidR="004A4AC6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,  </w:t>
            </w:r>
            <w:r w:rsidR="001D56F3" w:rsidRPr="000B67FF">
              <w:rPr>
                <w:rFonts w:asciiTheme="minorHAnsi" w:hAnsiTheme="minorHAnsi" w:cstheme="minorHAnsi"/>
                <w:sz w:val="22"/>
                <w:szCs w:val="22"/>
              </w:rPr>
              <w:t>nakl.</w:t>
            </w:r>
            <w:r w:rsidR="004A4AC6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Didaktis</w:t>
            </w:r>
          </w:p>
          <w:p w14:paraId="4E190BD3" w14:textId="77777777" w:rsidR="00184EB2" w:rsidRPr="000B67FF" w:rsidRDefault="00184EB2" w:rsidP="004A4AC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114C66D" w14:textId="77777777" w:rsidR="001F4CD2" w:rsidRPr="000B67FF" w:rsidRDefault="00A1329F" w:rsidP="004A4A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Kolektiv autorů</w:t>
            </w:r>
            <w:r w:rsidR="004A4AC6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1D56F3" w:rsidRPr="000B67FF">
              <w:rPr>
                <w:rFonts w:asciiTheme="minorHAnsi" w:hAnsiTheme="minorHAnsi" w:cstheme="minorHAnsi"/>
                <w:sz w:val="22"/>
                <w:szCs w:val="22"/>
              </w:rPr>
              <w:t>nakl.</w:t>
            </w:r>
            <w:r w:rsidR="004A4AC6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Didaktis</w:t>
            </w:r>
          </w:p>
        </w:tc>
        <w:tc>
          <w:tcPr>
            <w:tcW w:w="2132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B0B8C8" w14:textId="2DA6E873" w:rsidR="001F4CD2" w:rsidRPr="000B67FF" w:rsidRDefault="00045EEF" w:rsidP="2D0F5ADE">
            <w:pPr>
              <w:spacing w:line="259" w:lineRule="auto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object w:dxaOrig="2280" w:dyaOrig="3228" w14:anchorId="73B97AB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43.7pt;height:61.5pt;mso-width-percent:0;mso-height-percent:0;mso-width-percent:0;mso-height-percent:0" o:ole="">
                  <v:imagedata r:id="rId11" o:title=""/>
                </v:shape>
                <o:OLEObject Type="Embed" ProgID="PBrush" ShapeID="_x0000_i1025" DrawAspect="Content" ObjectID="_1748252888" r:id="rId12"/>
              </w:object>
            </w:r>
            <w:r>
              <w:rPr>
                <w:noProof/>
              </w:rPr>
              <w:object w:dxaOrig="2280" w:dyaOrig="3216" w14:anchorId="5366E99E">
                <v:shape id="_x0000_i1026" type="#_x0000_t75" alt="" style="width:43.7pt;height:60.65pt;mso-width-percent:0;mso-height-percent:0;mso-width-percent:0;mso-height-percent:0" o:ole="">
                  <v:imagedata r:id="rId13" o:title=""/>
                </v:shape>
                <o:OLEObject Type="Embed" ProgID="PBrush" ShapeID="_x0000_i1026" DrawAspect="Content" ObjectID="_1748252889" r:id="rId14"/>
              </w:object>
            </w:r>
          </w:p>
        </w:tc>
      </w:tr>
      <w:tr w:rsidR="00AF58BF" w:rsidRPr="000B67FF" w14:paraId="643BF93B" w14:textId="77777777" w:rsidTr="00DD2E90">
        <w:trPr>
          <w:trHeight w:val="480"/>
        </w:trPr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BA85E4" w14:textId="77777777" w:rsidR="00AF58BF" w:rsidRPr="00972BA9" w:rsidRDefault="00AF58BF" w:rsidP="00BF093B">
            <w:pPr>
              <w:rPr>
                <w:rFonts w:asciiTheme="minorHAnsi" w:hAnsiTheme="minorHAnsi" w:cstheme="minorHAnsi"/>
                <w:sz w:val="22"/>
                <w:szCs w:val="22"/>
                <w:highlight w:val="green"/>
              </w:rPr>
            </w:pPr>
            <w:r w:rsidRPr="00533D1C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highlight w:val="green"/>
                <w:shd w:val="clear" w:color="auto" w:fill="00FF00"/>
              </w:rPr>
              <w:t>AJ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D52199" w14:textId="77777777" w:rsidR="00AF58BF" w:rsidRPr="000B67FF" w:rsidRDefault="006D3720" w:rsidP="00BF093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Maturita Solutions </w:t>
            </w:r>
            <w:r w:rsidR="00D1530A" w:rsidRPr="000B67FF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3rd Edition</w:t>
            </w:r>
            <w:r w:rsidR="00D1530A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Elementary</w:t>
            </w:r>
            <w:r w:rsidR="00D72376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D1530A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Student’s Book Czech </w:t>
            </w:r>
            <w:r w:rsidR="00D72376" w:rsidRPr="000B67FF">
              <w:rPr>
                <w:rFonts w:asciiTheme="minorHAnsi" w:hAnsiTheme="minorHAnsi" w:cstheme="minorHAnsi"/>
                <w:sz w:val="22"/>
                <w:szCs w:val="22"/>
              </w:rPr>
              <w:t>Edition</w:t>
            </w:r>
          </w:p>
          <w:p w14:paraId="4F52EA12" w14:textId="77777777" w:rsidR="00BF4A3D" w:rsidRPr="000B67FF" w:rsidRDefault="00BF4A3D" w:rsidP="00BF4A3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Maturita Solutions </w:t>
            </w:r>
            <w:r w:rsidRPr="000B67FF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3rd Edition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Elementary Workbook Czech Edition</w:t>
            </w:r>
          </w:p>
          <w:p w14:paraId="5D88E40A" w14:textId="2A6894A1" w:rsidR="00AF58BF" w:rsidRPr="00014B74" w:rsidRDefault="008F76BD" w:rsidP="00BF093B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14B74">
              <w:rPr>
                <w:rFonts w:asciiTheme="minorHAnsi" w:hAnsiTheme="minorHAnsi" w:cstheme="minorHAnsi"/>
                <w:bCs/>
                <w:color w:val="FF0000"/>
                <w:sz w:val="22"/>
                <w:szCs w:val="22"/>
              </w:rPr>
              <w:t>NOVÉ, NEPOPSANÉ, NEPOUŽITÉ!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C27ECB" w14:textId="77777777" w:rsidR="00AF58BF" w:rsidRPr="000B67FF" w:rsidRDefault="006D3720" w:rsidP="00BF4A3D">
            <w:pPr>
              <w:pStyle w:val="Nadpis3"/>
              <w:tabs>
                <w:tab w:val="clear" w:pos="720"/>
                <w:tab w:val="num" w:pos="0"/>
              </w:tabs>
              <w:ind w:left="79" w:hanging="74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Tim Falla, Paul A Davis</w:t>
            </w:r>
            <w:r w:rsidR="00D1530A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, Eva Paullerová </w:t>
            </w:r>
            <w:r w:rsidR="00AF58BF" w:rsidRPr="000B67FF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 w:rsidR="001D56F3" w:rsidRPr="000B67FF">
              <w:rPr>
                <w:rFonts w:asciiTheme="minorHAnsi" w:hAnsiTheme="minorHAnsi" w:cstheme="minorHAnsi"/>
                <w:sz w:val="22"/>
                <w:szCs w:val="22"/>
              </w:rPr>
              <w:t>nakl.</w:t>
            </w:r>
            <w:r w:rsidR="00AF58BF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BF4A3D" w:rsidRPr="000B67FF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="00AF58BF" w:rsidRPr="000B67FF">
              <w:rPr>
                <w:rFonts w:asciiTheme="minorHAnsi" w:hAnsiTheme="minorHAnsi" w:cstheme="minorHAnsi"/>
                <w:sz w:val="22"/>
                <w:szCs w:val="22"/>
              </w:rPr>
              <w:t>UP)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9A455F" w14:textId="77777777" w:rsidR="00D6209D" w:rsidRPr="000B67FF" w:rsidRDefault="001445D6" w:rsidP="00BF4A3D">
            <w:pPr>
              <w:rPr>
                <w:rFonts w:asciiTheme="minorHAnsi" w:hAnsiTheme="minorHAnsi" w:cstheme="minorHAnsi"/>
              </w:rPr>
            </w:pPr>
            <w:r w:rsidRPr="000B67FF">
              <w:rPr>
                <w:rFonts w:asciiTheme="minorHAnsi" w:hAnsiTheme="minorHAnsi" w:cstheme="minorHAnsi"/>
                <w:noProof/>
                <w:lang w:eastAsia="cs-CZ"/>
              </w:rPr>
              <w:drawing>
                <wp:inline distT="0" distB="0" distL="0" distR="0" wp14:anchorId="66A502F3" wp14:editId="1EDE879C">
                  <wp:extent cx="495300" cy="702572"/>
                  <wp:effectExtent l="0" t="0" r="0" b="0"/>
                  <wp:docPr id="1" name="Obrázek 440355201" title="VÃ½sledek obrÃ¡zku pro Maturita Solutions 3rd Edition Elementary Student's Book Czech Editi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6588134" name="Obrázek 440355201" title="VÃ½sledek obrÃ¡zku pro Maturita Solutions 3rd Edition Elementary Student's Book Czech Edition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4A3D" w:rsidRPr="000B67FF">
              <w:rPr>
                <w:rFonts w:asciiTheme="minorHAnsi" w:hAnsiTheme="minorHAnsi" w:cstheme="minorHAnsi"/>
              </w:rPr>
              <w:t xml:space="preserve">  </w:t>
            </w:r>
            <w:r w:rsidRPr="000B67FF">
              <w:rPr>
                <w:rFonts w:asciiTheme="minorHAnsi" w:hAnsiTheme="minorHAnsi" w:cstheme="minorHAnsi"/>
                <w:noProof/>
                <w:lang w:eastAsia="cs-CZ"/>
              </w:rPr>
              <w:drawing>
                <wp:inline distT="0" distB="0" distL="0" distR="0" wp14:anchorId="6DDE38A4" wp14:editId="206C5F15">
                  <wp:extent cx="542925" cy="768867"/>
                  <wp:effectExtent l="0" t="0" r="0" b="0"/>
                  <wp:docPr id="2" name="Obrázek 1732653690" title="Maturita Solutions 3rd Edition Elementary Workbook Czech Editi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866374" name="Obrázek 1732653690" title="Maturita Solutions 3rd Edition Elementary Workbook Czech Edition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4A3D" w:rsidRPr="000B67FF">
              <w:rPr>
                <w:rFonts w:asciiTheme="minorHAnsi" w:hAnsiTheme="minorHAnsi" w:cstheme="minorHAnsi"/>
              </w:rPr>
              <w:t xml:space="preserve">  </w:t>
            </w:r>
          </w:p>
          <w:p w14:paraId="3E6AFF64" w14:textId="4D5ECFF6" w:rsidR="00D6209D" w:rsidRPr="008D14F7" w:rsidRDefault="00EF30C9" w:rsidP="008D14F7">
            <w:pPr>
              <w:rPr>
                <w:rFonts w:asciiTheme="minorHAnsi" w:hAnsiTheme="minorHAnsi" w:cstheme="minorHAnsi"/>
                <w:color w:val="00B050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b/>
                <w:bCs/>
                <w:color w:val="FF0000"/>
              </w:rPr>
              <w:t>kupuje se u učitele (Milan Šoba)</w:t>
            </w:r>
          </w:p>
        </w:tc>
      </w:tr>
      <w:tr w:rsidR="00AF58BF" w:rsidRPr="000B67FF" w14:paraId="4B99A512" w14:textId="77777777" w:rsidTr="00DD2E90">
        <w:trPr>
          <w:trHeight w:val="480"/>
        </w:trPr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601FB3" w14:textId="77777777" w:rsidR="00AF58BF" w:rsidRPr="00755179" w:rsidRDefault="00AF58BF" w:rsidP="00BF093B">
            <w:pPr>
              <w:rPr>
                <w:rFonts w:asciiTheme="minorHAnsi" w:hAnsiTheme="minorHAnsi" w:cstheme="minorHAnsi"/>
                <w:sz w:val="22"/>
                <w:szCs w:val="22"/>
                <w:highlight w:val="lightGray"/>
              </w:rPr>
            </w:pPr>
            <w:r w:rsidRPr="00EF30C9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highlight w:val="green"/>
                <w:shd w:val="clear" w:color="auto" w:fill="00FF00"/>
              </w:rPr>
              <w:t>SAJ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B48481" w14:textId="5431D850" w:rsidR="00AF58BF" w:rsidRPr="000B67FF" w:rsidRDefault="00BF4A3D" w:rsidP="00BF093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doporučen </w:t>
            </w:r>
            <w:r w:rsidR="008717D9" w:rsidRPr="000B67FF">
              <w:rPr>
                <w:rFonts w:asciiTheme="minorHAnsi" w:hAnsiTheme="minorHAnsi" w:cstheme="minorHAnsi"/>
                <w:sz w:val="22"/>
                <w:szCs w:val="22"/>
              </w:rPr>
              <w:t>vhodný překladový slovník – např. Oxford studijní slovník</w:t>
            </w:r>
            <w:r w:rsidR="00BE7C84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(vhodný nejen k maturitě)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F048F9" w14:textId="77777777" w:rsidR="00AF58BF" w:rsidRPr="000B67FF" w:rsidRDefault="001D56F3" w:rsidP="00BF4A3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nakl.</w:t>
            </w:r>
            <w:r w:rsidR="0075744B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BF4A3D" w:rsidRPr="000B67FF">
              <w:rPr>
                <w:rFonts w:asciiTheme="minorHAnsi" w:hAnsiTheme="minorHAnsi" w:cstheme="minorHAnsi"/>
                <w:sz w:val="22"/>
                <w:szCs w:val="22"/>
              </w:rPr>
              <w:t>OUP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105086" w14:textId="581738AA" w:rsidR="00AF58BF" w:rsidRPr="008D14F7" w:rsidRDefault="00987DB0" w:rsidP="008D14F7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FF0000"/>
                <w:sz w:val="22"/>
                <w:szCs w:val="22"/>
                <w:shd w:val="clear" w:color="auto" w:fill="00FF00"/>
              </w:rPr>
              <w:drawing>
                <wp:inline distT="0" distB="0" distL="0" distR="0" wp14:anchorId="79DBA1DF" wp14:editId="0DE5BCC2">
                  <wp:extent cx="525839" cy="813837"/>
                  <wp:effectExtent l="0" t="0" r="7620" b="5715"/>
                  <wp:docPr id="1603108644" name="Obrázek 1" descr="Obsah obrázku text, kniha, Obal knihy, Leták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108644" name="Obrázek 1" descr="Obsah obrázku text, kniha, Obal knihy, Leták&#10;&#10;Popis byl vytvořen automaticky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10" cy="82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0600C" w:rsidRPr="008D14F7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shd w:val="clear" w:color="auto" w:fill="00FF00"/>
              </w:rPr>
              <w:br/>
            </w:r>
            <w:r w:rsidR="00F8652D" w:rsidRPr="000B67FF">
              <w:rPr>
                <w:rFonts w:asciiTheme="minorHAnsi" w:hAnsiTheme="minorHAnsi" w:cstheme="minorHAnsi"/>
                <w:b/>
                <w:bCs/>
                <w:color w:val="FF0000"/>
              </w:rPr>
              <w:t xml:space="preserve"> kupuje se u učitele (Milan Šoba)</w:t>
            </w:r>
          </w:p>
        </w:tc>
      </w:tr>
      <w:tr w:rsidR="00AF58BF" w:rsidRPr="000B67FF" w14:paraId="2F6F5415" w14:textId="77777777" w:rsidTr="00DD2E90">
        <w:trPr>
          <w:trHeight w:val="229"/>
        </w:trPr>
        <w:tc>
          <w:tcPr>
            <w:tcW w:w="1062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2113DEC1" w14:textId="4159C5DB" w:rsidR="00AF58BF" w:rsidRPr="00755179" w:rsidRDefault="009D32F9" w:rsidP="614F0F7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lightGray"/>
              </w:rPr>
            </w:pPr>
            <w:r w:rsidRPr="00363B90">
              <w:rPr>
                <w:rFonts w:asciiTheme="minorHAnsi" w:hAnsiTheme="minorHAnsi" w:cstheme="minorHAnsi"/>
                <w:b/>
                <w:color w:val="000000" w:themeColor="text1"/>
                <w:sz w:val="22"/>
                <w:highlight w:val="green"/>
                <w:shd w:val="clear" w:color="auto" w:fill="FF0000"/>
              </w:rPr>
              <w:t>D</w:t>
            </w:r>
            <w:r w:rsidRPr="00363B90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highlight w:val="green"/>
                <w:shd w:val="clear" w:color="auto" w:fill="00FF00"/>
              </w:rPr>
              <w:t>CJ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90CD32" w14:textId="449531B4" w:rsidR="00AF58BF" w:rsidRPr="000B67FF" w:rsidRDefault="0073633E" w:rsidP="00CA5D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63B90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highlight w:val="green"/>
                <w:shd w:val="clear" w:color="auto" w:fill="00FF00"/>
              </w:rPr>
              <w:t>NJ: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B0757F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Direkt interaktiv </w:t>
            </w:r>
            <w:r w:rsidR="0077584B" w:rsidRPr="000B67F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CA5D57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CA5D57" w:rsidRPr="000B67FF">
              <w:rPr>
                <w:rFonts w:asciiTheme="minorHAnsi" w:hAnsiTheme="minorHAnsi" w:cstheme="minorHAnsi"/>
                <w:sz w:val="22"/>
                <w:szCs w:val="22"/>
              </w:rPr>
              <w:br/>
              <w:t>(nová, nepopsaná, nepoužitá)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666699" w14:textId="4F648D36" w:rsidR="00AF58BF" w:rsidRPr="000B67FF" w:rsidRDefault="00B0757F" w:rsidP="00BF093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Klett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FDB022" w14:textId="77777777" w:rsidR="00B61C50" w:rsidRPr="000B67FF" w:rsidRDefault="00B0757F" w:rsidP="007A6E3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noProof/>
                <w:lang w:eastAsia="cs-CZ"/>
              </w:rPr>
              <w:drawing>
                <wp:inline distT="0" distB="0" distL="0" distR="0" wp14:anchorId="38D68064" wp14:editId="64F0F20F">
                  <wp:extent cx="485775" cy="684767"/>
                  <wp:effectExtent l="0" t="0" r="0" b="127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104" cy="696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08D8E5" w14:textId="59452DDF" w:rsidR="00AF58BF" w:rsidRPr="000B67FF" w:rsidRDefault="001E1F92" w:rsidP="007A6E3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Cena cca </w:t>
            </w:r>
            <w:r w:rsidR="007A6E3B" w:rsidRPr="000B67FF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="00B0757F" w:rsidRPr="000B67FF">
              <w:rPr>
                <w:rFonts w:asciiTheme="minorHAnsi" w:hAnsiTheme="minorHAnsi" w:cstheme="minorHAnsi"/>
                <w:sz w:val="22"/>
                <w:szCs w:val="22"/>
              </w:rPr>
              <w:t>7</w:t>
            </w:r>
            <w:r w:rsidR="007A6E3B" w:rsidRPr="000B67FF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73633E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Kč</w:t>
            </w:r>
          </w:p>
        </w:tc>
      </w:tr>
      <w:tr w:rsidR="00AF58BF" w:rsidRPr="000B67FF" w14:paraId="1626BF50" w14:textId="77777777" w:rsidTr="00DD2E90">
        <w:trPr>
          <w:trHeight w:val="232"/>
        </w:trPr>
        <w:tc>
          <w:tcPr>
            <w:tcW w:w="1062" w:type="dxa"/>
            <w:vMerge/>
            <w:tcBorders>
              <w:left w:val="single" w:sz="4" w:space="0" w:color="auto"/>
            </w:tcBorders>
          </w:tcPr>
          <w:p w14:paraId="6A05A809" w14:textId="77777777" w:rsidR="00AF58BF" w:rsidRPr="00755179" w:rsidRDefault="00AF58BF" w:rsidP="00BF093B">
            <w:pPr>
              <w:snapToGrid w:val="0"/>
              <w:rPr>
                <w:rFonts w:asciiTheme="minorHAnsi" w:hAnsiTheme="minorHAnsi" w:cstheme="minorHAnsi"/>
                <w:b/>
                <w:sz w:val="22"/>
                <w:szCs w:val="22"/>
                <w:highlight w:val="lightGray"/>
                <w:shd w:val="clear" w:color="auto" w:fill="FF0000"/>
              </w:rPr>
            </w:pP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40C197" w14:textId="091A9CC3" w:rsidR="00AF58BF" w:rsidRPr="000B67FF" w:rsidRDefault="00AF58BF" w:rsidP="00CA5D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24E66">
              <w:rPr>
                <w:rFonts w:asciiTheme="minorHAnsi" w:hAnsiTheme="minorHAnsi" w:cstheme="minorHAnsi"/>
                <w:b/>
                <w:color w:val="000000" w:themeColor="text1"/>
                <w:sz w:val="22"/>
                <w:highlight w:val="green"/>
                <w:shd w:val="clear" w:color="auto" w:fill="FF0000"/>
              </w:rPr>
              <w:t>RJ</w:t>
            </w:r>
            <w:r w:rsidRPr="00124E66">
              <w:rPr>
                <w:rFonts w:asciiTheme="minorHAnsi" w:hAnsiTheme="minorHAnsi" w:cstheme="minorHAnsi"/>
                <w:sz w:val="22"/>
                <w:szCs w:val="22"/>
                <w:highlight w:val="green"/>
              </w:rPr>
              <w:t>: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5B99F64B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Snova Klass 1 </w:t>
            </w:r>
            <w:r w:rsidR="0B76BBBC" w:rsidRPr="000B67FF">
              <w:rPr>
                <w:rFonts w:asciiTheme="minorHAnsi" w:hAnsiTheme="minorHAnsi" w:cstheme="minorHAnsi"/>
                <w:sz w:val="22"/>
                <w:szCs w:val="22"/>
              </w:rPr>
              <w:t>(nová, nepopsaná)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39BBE3" w14:textId="3DA7C51A" w:rsidR="00AF58BF" w:rsidRPr="000B67FF" w:rsidRDefault="5B99F64B" w:rsidP="00BF093B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Klett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D0CA5F" w14:textId="7370405A" w:rsidR="00AF58BF" w:rsidRPr="000B67FF" w:rsidRDefault="00C705D4" w:rsidP="4D46254A">
            <w:pPr>
              <w:rPr>
                <w:rFonts w:asciiTheme="minorHAnsi" w:hAnsiTheme="minorHAnsi" w:cstheme="minorHAnsi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Cena </w:t>
            </w:r>
            <w:r w:rsidR="00BF093B" w:rsidRPr="000B67FF">
              <w:rPr>
                <w:rFonts w:asciiTheme="minorHAnsi" w:hAnsiTheme="minorHAnsi" w:cstheme="minorHAnsi"/>
                <w:sz w:val="22"/>
                <w:szCs w:val="22"/>
              </w:rPr>
              <w:t>cca</w:t>
            </w:r>
            <w:r w:rsidR="00AF27F0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7E839C11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400 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Kč</w:t>
            </w:r>
            <w:r w:rsidRPr="000B67FF">
              <w:rPr>
                <w:rFonts w:asciiTheme="minorHAnsi" w:hAnsiTheme="minorHAnsi" w:cstheme="minorHAnsi"/>
              </w:rPr>
              <w:br/>
            </w:r>
            <w:r w:rsidR="001445D6" w:rsidRPr="000B67FF">
              <w:rPr>
                <w:rFonts w:asciiTheme="minorHAnsi" w:hAnsiTheme="minorHAnsi" w:cstheme="minorHAnsi"/>
                <w:noProof/>
                <w:lang w:eastAsia="cs-CZ"/>
              </w:rPr>
              <w:drawing>
                <wp:inline distT="0" distB="0" distL="0" distR="0" wp14:anchorId="488F4C7D" wp14:editId="4FAB8E5A">
                  <wp:extent cx="514350" cy="666750"/>
                  <wp:effectExtent l="0" t="0" r="0" b="0"/>
                  <wp:docPr id="4" name="Obrázek 11407588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140758814"/>
                          <pic:cNvPicPr>
                            <a:picLocks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8BF" w:rsidRPr="000B67FF" w14:paraId="2E1CF5D6" w14:textId="77777777" w:rsidTr="00DD2E90">
        <w:trPr>
          <w:trHeight w:val="237"/>
        </w:trPr>
        <w:tc>
          <w:tcPr>
            <w:tcW w:w="10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6A673706" w14:textId="77777777" w:rsidR="00AF58BF" w:rsidRPr="00755179" w:rsidRDefault="00AF58BF" w:rsidP="302AD7FE">
            <w:pPr>
              <w:rPr>
                <w:rFonts w:asciiTheme="minorHAnsi" w:hAnsiTheme="minorHAnsi" w:cstheme="minorHAnsi"/>
                <w:sz w:val="22"/>
                <w:szCs w:val="22"/>
                <w:highlight w:val="lightGray"/>
              </w:rPr>
            </w:pPr>
            <w:r w:rsidRPr="009B49DB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highlight w:val="green"/>
                <w:shd w:val="clear" w:color="auto" w:fill="00FF00"/>
              </w:rPr>
              <w:t>DEJ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076D81" w14:textId="77777777" w:rsidR="00AF58BF" w:rsidRPr="000B67FF" w:rsidRDefault="00AF58BF" w:rsidP="00BF093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Dějepis pro střední odborné školy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A90A15" w14:textId="77777777" w:rsidR="00AF58BF" w:rsidRPr="000B67FF" w:rsidRDefault="00AF58BF" w:rsidP="00AF27F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Petr Čornej a kol.</w:t>
            </w:r>
            <w:r w:rsidR="004A4AC6" w:rsidRPr="000B67FF">
              <w:rPr>
                <w:rFonts w:asciiTheme="minorHAnsi" w:hAnsiTheme="minorHAnsi" w:cstheme="minorHAnsi"/>
                <w:sz w:val="22"/>
                <w:szCs w:val="22"/>
              </w:rPr>
              <w:t>, SPN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C8F396" w14:textId="77777777" w:rsidR="00AF58BF" w:rsidRPr="000B67FF" w:rsidRDefault="00AF58BF" w:rsidP="00BF093B">
            <w:pPr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00FF00"/>
              </w:rPr>
            </w:pPr>
          </w:p>
        </w:tc>
      </w:tr>
      <w:tr w:rsidR="00AF58BF" w:rsidRPr="000B67FF" w14:paraId="105838EF" w14:textId="77777777" w:rsidTr="00DD2E90">
        <w:trPr>
          <w:trHeight w:val="887"/>
        </w:trPr>
        <w:tc>
          <w:tcPr>
            <w:tcW w:w="10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08C98D00" w14:textId="77777777" w:rsidR="00AF58BF" w:rsidRPr="00755179" w:rsidRDefault="00AF58BF" w:rsidP="00BF093B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highlight w:val="lightGray"/>
                <w:shd w:val="clear" w:color="auto" w:fill="FF0000"/>
              </w:rPr>
            </w:pPr>
            <w:r w:rsidRPr="00F27CF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00FF00"/>
              </w:rPr>
              <w:t>SVZ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BAE397" w14:textId="77777777" w:rsidR="00AF58BF" w:rsidRPr="000B67FF" w:rsidRDefault="00AF58BF" w:rsidP="00BF093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Odmaturuj ze společenských věd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4CFA55" w14:textId="77777777" w:rsidR="00AF58BF" w:rsidRPr="000B67FF" w:rsidRDefault="00AF58BF" w:rsidP="00BF093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Didaktis </w:t>
            </w:r>
            <w:r w:rsidR="00BB755F" w:rsidRPr="000B67FF">
              <w:rPr>
                <w:rFonts w:asciiTheme="minorHAnsi" w:hAnsiTheme="minorHAnsi" w:cstheme="minorHAnsi"/>
                <w:sz w:val="22"/>
                <w:szCs w:val="22"/>
              </w:rPr>
              <w:t>2015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BE6232" w14:textId="77777777" w:rsidR="00AF58BF" w:rsidRPr="000B67FF" w:rsidRDefault="00AF58BF" w:rsidP="00BF093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Cena </w:t>
            </w:r>
            <w:r w:rsidR="00BF093B" w:rsidRPr="000B67FF">
              <w:rPr>
                <w:rFonts w:asciiTheme="minorHAnsi" w:hAnsiTheme="minorHAnsi" w:cstheme="minorHAnsi"/>
                <w:sz w:val="22"/>
                <w:szCs w:val="22"/>
              </w:rPr>
              <w:t>cca</w:t>
            </w:r>
            <w:r w:rsidR="00BB755F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  <w:r w:rsidR="004818C2" w:rsidRPr="000B67FF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="00AF27F0" w:rsidRPr="000B67FF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Kč</w:t>
            </w:r>
          </w:p>
          <w:p w14:paraId="799BA68D" w14:textId="47546EB8" w:rsidR="009E7627" w:rsidRPr="000B67FF" w:rsidRDefault="009E7627" w:rsidP="00BF093B">
            <w:pPr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b/>
                <w:noProof/>
                <w:color w:val="FF0000"/>
                <w:sz w:val="22"/>
                <w:szCs w:val="22"/>
                <w:lang w:eastAsia="cs-CZ"/>
              </w:rPr>
              <w:drawing>
                <wp:inline distT="0" distB="0" distL="0" distR="0" wp14:anchorId="7D459D94" wp14:editId="77E2346F">
                  <wp:extent cx="504825" cy="734429"/>
                  <wp:effectExtent l="0" t="0" r="0" b="889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003" cy="747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D83" w:rsidRPr="000B67FF" w14:paraId="547FEDCC" w14:textId="77777777" w:rsidTr="00DD2E90">
        <w:trPr>
          <w:trHeight w:val="670"/>
        </w:trPr>
        <w:tc>
          <w:tcPr>
            <w:tcW w:w="1062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</w:tcPr>
          <w:p w14:paraId="4B17663B" w14:textId="77777777" w:rsidR="00EC7D83" w:rsidRPr="00755179" w:rsidRDefault="00EC7D83" w:rsidP="00EC7D83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highlight w:val="lightGray"/>
              </w:rPr>
            </w:pPr>
            <w:r w:rsidRPr="00FA1ECB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FF0000"/>
              </w:rPr>
              <w:t>MAT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FF54291" w14:textId="77777777" w:rsidR="00EC7D83" w:rsidRDefault="00EC7D83" w:rsidP="00EC7D83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Matematika v příkladech, 1.díl</w:t>
            </w:r>
          </w:p>
          <w:p w14:paraId="2F07B315" w14:textId="77777777" w:rsidR="00EC7D83" w:rsidRPr="000B67FF" w:rsidRDefault="00EC7D83" w:rsidP="00EC7D8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Kalkulačka pro SŠ s dvouřádkovým displejem bez schopnosti počítat rovnice a kreslit grafy</w:t>
            </w:r>
          </w:p>
          <w:p w14:paraId="6B109841" w14:textId="556DF096" w:rsidR="00EC7D83" w:rsidRPr="000B67FF" w:rsidRDefault="00EC7D83" w:rsidP="00EC7D8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(např.: Casio FX 82 CE X, 350 CE X či 85 CE X)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7357106" w14:textId="77777777" w:rsidR="00EC7D83" w:rsidRDefault="00EC7D83" w:rsidP="00EC7D83">
            <w:pPr>
              <w:spacing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Hudcová, Kubičíková, Hudec,</w:t>
            </w:r>
            <w:r>
              <w:rPr>
                <w:rFonts w:asciiTheme="minorHAnsi" w:hAnsiTheme="minorHAnsi" w:cstheme="minorHAnsi"/>
              </w:rPr>
              <w:br/>
              <w:t xml:space="preserve">nakl. Prometheus </w:t>
            </w:r>
          </w:p>
          <w:p w14:paraId="72A3D3EC" w14:textId="75B3A107" w:rsidR="00EC7D83" w:rsidRPr="000B67FF" w:rsidRDefault="00EC7D83" w:rsidP="00EC7D83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0B940D" w14:textId="77777777" w:rsidR="00EC7D83" w:rsidRPr="000B67FF" w:rsidRDefault="00EC7D83" w:rsidP="00EC7D83">
            <w:pPr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FF0000"/>
              </w:rPr>
            </w:pPr>
          </w:p>
        </w:tc>
      </w:tr>
      <w:tr w:rsidR="00AF58BF" w:rsidRPr="000B67FF" w14:paraId="68D89DA6" w14:textId="77777777" w:rsidTr="00DD2E90">
        <w:trPr>
          <w:trHeight w:val="258"/>
        </w:trPr>
        <w:tc>
          <w:tcPr>
            <w:tcW w:w="10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009EA11C" w14:textId="762F88E1" w:rsidR="00AF58BF" w:rsidRPr="00755179" w:rsidRDefault="00AF58BF" w:rsidP="00BF093B">
            <w:pPr>
              <w:rPr>
                <w:rFonts w:asciiTheme="minorHAnsi" w:hAnsiTheme="minorHAnsi" w:cstheme="minorHAnsi"/>
                <w:sz w:val="22"/>
                <w:szCs w:val="22"/>
                <w:highlight w:val="lightGray"/>
              </w:rPr>
            </w:pPr>
            <w:r w:rsidRPr="00533D1C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FF0000"/>
              </w:rPr>
              <w:t>FYZ</w:t>
            </w:r>
            <w:r w:rsidR="000B67FF" w:rsidRPr="00533D1C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FF0000"/>
              </w:rPr>
              <w:t>, CHE, BIO, ZEM</w:t>
            </w:r>
            <w:r w:rsidR="008D14F7" w:rsidRPr="00533D1C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FF0000"/>
              </w:rPr>
              <w:t>, IKT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E639C4" w14:textId="77777777" w:rsidR="00AF58BF" w:rsidRPr="000B67FF" w:rsidRDefault="0075744B" w:rsidP="00BF093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Učebnice </w:t>
            </w:r>
            <w:r w:rsidR="008E1FA0" w:rsidRPr="000B67FF">
              <w:rPr>
                <w:rFonts w:asciiTheme="minorHAnsi" w:hAnsiTheme="minorHAnsi" w:cstheme="minorHAnsi"/>
                <w:sz w:val="22"/>
                <w:szCs w:val="22"/>
              </w:rPr>
              <w:t>není vyžadována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27B00A" w14:textId="77777777" w:rsidR="00AF58BF" w:rsidRPr="000B67FF" w:rsidRDefault="00AF58BF" w:rsidP="00BF093B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061E4C" w14:textId="77777777" w:rsidR="00AF58BF" w:rsidRPr="000B67FF" w:rsidRDefault="00AF58BF" w:rsidP="00BF093B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B3267" w:rsidRPr="000B67FF" w14:paraId="337190B0" w14:textId="77777777" w:rsidTr="00DD2E90">
        <w:trPr>
          <w:trHeight w:val="480"/>
        </w:trPr>
        <w:tc>
          <w:tcPr>
            <w:tcW w:w="10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6B42254A" w14:textId="77777777" w:rsidR="009B3267" w:rsidRPr="00755179" w:rsidRDefault="009B3267" w:rsidP="006F01F3">
            <w:pPr>
              <w:rPr>
                <w:rFonts w:asciiTheme="minorHAnsi" w:hAnsiTheme="minorHAnsi" w:cstheme="minorHAnsi"/>
                <w:b/>
                <w:sz w:val="22"/>
                <w:szCs w:val="22"/>
                <w:highlight w:val="lightGray"/>
                <w:shd w:val="clear" w:color="auto" w:fill="00FF00"/>
              </w:rPr>
            </w:pPr>
            <w:r w:rsidRPr="003403D7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00FF00"/>
              </w:rPr>
              <w:t>PEK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48F029" w14:textId="4B68088B" w:rsidR="009B3267" w:rsidRPr="000B67FF" w:rsidRDefault="5DCC3971" w:rsidP="00AF386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caps/>
                <w:sz w:val="22"/>
                <w:szCs w:val="22"/>
              </w:rPr>
              <w:t>Písemná elektronic</w:t>
            </w:r>
            <w:r w:rsidR="60779D07" w:rsidRPr="000B67FF">
              <w:rPr>
                <w:rFonts w:asciiTheme="minorHAnsi" w:hAnsiTheme="minorHAnsi" w:cstheme="minorHAnsi"/>
                <w:caps/>
                <w:sz w:val="22"/>
                <w:szCs w:val="22"/>
              </w:rPr>
              <w:t>ká komunikace</w:t>
            </w:r>
            <w:r w:rsidR="60779D07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3C79433B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1 -</w:t>
            </w:r>
            <w:r w:rsidR="609BA7CC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15E84C1C" w:rsidRPr="000B67FF">
              <w:rPr>
                <w:rFonts w:asciiTheme="minorHAnsi" w:hAnsiTheme="minorHAnsi" w:cstheme="minorHAnsi"/>
                <w:sz w:val="22"/>
                <w:szCs w:val="22"/>
              </w:rPr>
              <w:t>pro střední školy, úřady a veřejnost, desetiprstová hmatová metoda</w:t>
            </w:r>
            <w:r w:rsidR="5399D974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(oranžová)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43868A" w14:textId="77777777" w:rsidR="00CA373D" w:rsidRDefault="00AF3863" w:rsidP="009B32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Irena Hochová, EDUKO</w:t>
            </w:r>
          </w:p>
          <w:p w14:paraId="1669998D" w14:textId="798D2E53" w:rsidR="003403D7" w:rsidRPr="000B67FF" w:rsidRDefault="003403D7" w:rsidP="009B32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nejnovější vydání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128261" w14:textId="6E2055B7" w:rsidR="009B3267" w:rsidRPr="000B67FF" w:rsidRDefault="00451E59" w:rsidP="009B3267">
            <w:pPr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FF000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9855194" wp14:editId="69008AA7">
                  <wp:extent cx="468456" cy="662940"/>
                  <wp:effectExtent l="0" t="0" r="8255" b="3810"/>
                  <wp:docPr id="42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050" cy="672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267" w:rsidRPr="000B67FF" w14:paraId="3ABD6ED2" w14:textId="77777777" w:rsidTr="00DD2E90">
        <w:trPr>
          <w:trHeight w:val="480"/>
        </w:trPr>
        <w:tc>
          <w:tcPr>
            <w:tcW w:w="10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239C54BB" w14:textId="77777777" w:rsidR="009B3267" w:rsidRPr="00755179" w:rsidRDefault="5DCC3971" w:rsidP="06359038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lightGray"/>
                <w:shd w:val="clear" w:color="auto" w:fill="00FF00"/>
              </w:rPr>
            </w:pPr>
            <w:r w:rsidRPr="00846DDD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00FF00"/>
              </w:rPr>
              <w:t>EKO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50CFF4" w14:textId="77777777" w:rsidR="00451E59" w:rsidRPr="006A62B5" w:rsidRDefault="00451E59" w:rsidP="00451E59">
            <w:pPr>
              <w:numPr>
                <w:ilvl w:val="0"/>
                <w:numId w:val="1"/>
              </w:numPr>
              <w:tabs>
                <w:tab w:val="clear" w:pos="432"/>
              </w:tabs>
              <w:suppressAutoHyphens w:val="0"/>
              <w:spacing w:before="100" w:beforeAutospacing="1" w:after="100" w:afterAutospacing="1"/>
              <w:ind w:left="0" w:firstLine="0"/>
              <w:outlineLvl w:val="1"/>
              <w:rPr>
                <w:rFonts w:asciiTheme="minorHAnsi" w:hAnsiTheme="minorHAnsi" w:cstheme="minorHAnsi"/>
                <w:sz w:val="22"/>
                <w:szCs w:val="22"/>
                <w:lang w:eastAsia="cs-CZ"/>
              </w:rPr>
            </w:pPr>
            <w:r w:rsidRPr="006A62B5">
              <w:rPr>
                <w:rFonts w:asciiTheme="minorHAnsi" w:hAnsiTheme="minorHAnsi" w:cstheme="minorHAnsi"/>
                <w:sz w:val="22"/>
                <w:szCs w:val="22"/>
                <w:lang w:eastAsia="cs-CZ"/>
              </w:rPr>
              <w:t>Ekonomika 1 – pro ekonomicky zaměřené obory SŠ</w:t>
            </w:r>
            <w:r>
              <w:rPr>
                <w:rFonts w:asciiTheme="minorHAnsi" w:hAnsiTheme="minorHAnsi" w:cstheme="minorHAnsi"/>
                <w:sz w:val="22"/>
                <w:szCs w:val="22"/>
                <w:lang w:eastAsia="cs-CZ"/>
              </w:rPr>
              <w:t xml:space="preserve">; </w:t>
            </w:r>
            <w:r w:rsidRPr="006A62B5">
              <w:rPr>
                <w:rFonts w:asciiTheme="minorHAnsi" w:hAnsiTheme="minorHAnsi" w:cstheme="minorHAnsi"/>
                <w:sz w:val="22"/>
                <w:szCs w:val="22"/>
                <w:lang w:eastAsia="cs-CZ"/>
              </w:rPr>
              <w:t>Podnikání, majetek a zaměstnanci</w:t>
            </w:r>
          </w:p>
          <w:p w14:paraId="336C9716" w14:textId="242D3949" w:rsidR="009B3267" w:rsidRPr="000B67FF" w:rsidRDefault="009B3267" w:rsidP="667EEA08">
            <w:pPr>
              <w:spacing w:line="259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4E9710" w14:textId="77777777" w:rsidR="00846DDD" w:rsidRPr="00846DDD" w:rsidRDefault="00846DDD" w:rsidP="00846DD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46DD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9., akt. vydání (2023)</w:t>
            </w:r>
            <w:r w:rsidRPr="00846DDD">
              <w:rPr>
                <w:rFonts w:asciiTheme="minorHAnsi" w:hAnsiTheme="minorHAnsi" w:cstheme="minorHAnsi"/>
                <w:sz w:val="22"/>
                <w:szCs w:val="22"/>
              </w:rPr>
              <w:br/>
              <w:t>Klínský, Münch,</w:t>
            </w:r>
            <w:r w:rsidRPr="00846DDD">
              <w:rPr>
                <w:rFonts w:asciiTheme="minorHAnsi" w:hAnsiTheme="minorHAnsi" w:cstheme="minorHAnsi"/>
                <w:sz w:val="22"/>
                <w:szCs w:val="22"/>
              </w:rPr>
              <w:br/>
              <w:t>Frydryšková, Čechová</w:t>
            </w:r>
          </w:p>
          <w:p w14:paraId="3943B786" w14:textId="051C6B57" w:rsidR="009B3267" w:rsidRPr="000B67FF" w:rsidRDefault="009B3267" w:rsidP="00451E5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486C05" w14:textId="1EDF4BFF" w:rsidR="009B3267" w:rsidRPr="000B67FF" w:rsidRDefault="00451E59" w:rsidP="009B32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51E59">
              <w:rPr>
                <w:rFonts w:asciiTheme="minorHAnsi" w:hAnsiTheme="minorHAnsi" w:cstheme="minorHAnsi"/>
                <w:noProof/>
                <w:sz w:val="22"/>
                <w:szCs w:val="22"/>
                <w:lang w:eastAsia="cs-CZ"/>
              </w:rPr>
              <w:drawing>
                <wp:inline distT="0" distB="0" distL="0" distR="0" wp14:anchorId="22B2CCFA" wp14:editId="592D0513">
                  <wp:extent cx="647700" cy="564136"/>
                  <wp:effectExtent l="0" t="0" r="0" b="7620"/>
                  <wp:docPr id="41" name="Obráze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741" cy="57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1FB612" w14:textId="2C0E26AC" w:rsidR="00513933" w:rsidRPr="00533D1C" w:rsidRDefault="003A7D93" w:rsidP="0082051F">
      <w:pPr>
        <w:jc w:val="center"/>
        <w:rPr>
          <w:rFonts w:asciiTheme="minorHAnsi" w:hAnsiTheme="minorHAnsi" w:cstheme="minorHAnsi"/>
          <w:b/>
          <w:bCs/>
          <w:i/>
          <w:sz w:val="22"/>
          <w:szCs w:val="22"/>
          <w:u w:val="single"/>
        </w:rPr>
      </w:pPr>
      <w:r w:rsidRPr="000B67FF">
        <w:rPr>
          <w:rFonts w:asciiTheme="minorHAnsi" w:hAnsiTheme="minorHAnsi" w:cstheme="minorHAnsi"/>
          <w:sz w:val="22"/>
          <w:szCs w:val="22"/>
        </w:rPr>
        <w:br w:type="page"/>
      </w:r>
      <w:r w:rsidR="00513933" w:rsidRPr="00533D1C">
        <w:rPr>
          <w:rFonts w:asciiTheme="minorHAnsi" w:hAnsiTheme="minorHAnsi" w:cstheme="minorHAnsi"/>
          <w:b/>
          <w:bCs/>
          <w:sz w:val="22"/>
          <w:szCs w:val="22"/>
          <w:u w:val="single"/>
        </w:rPr>
        <w:lastRenderedPageBreak/>
        <w:t xml:space="preserve">Seznam učebnic pro 1. ročník OA a SZŠ Blansko, šk.r. </w:t>
      </w:r>
      <w:r w:rsidR="00484E60" w:rsidRPr="00533D1C">
        <w:rPr>
          <w:rFonts w:asciiTheme="minorHAnsi" w:hAnsiTheme="minorHAnsi" w:cstheme="minorHAnsi"/>
          <w:b/>
          <w:bCs/>
          <w:sz w:val="22"/>
          <w:szCs w:val="22"/>
          <w:u w:val="single"/>
        </w:rPr>
        <w:t>202</w:t>
      </w:r>
      <w:r w:rsidR="003D2868" w:rsidRPr="00533D1C">
        <w:rPr>
          <w:rFonts w:asciiTheme="minorHAnsi" w:hAnsiTheme="minorHAnsi" w:cstheme="minorHAnsi"/>
          <w:b/>
          <w:bCs/>
          <w:sz w:val="22"/>
          <w:szCs w:val="22"/>
          <w:u w:val="single"/>
        </w:rPr>
        <w:t>3</w:t>
      </w:r>
      <w:r w:rsidR="00484E60" w:rsidRPr="00533D1C">
        <w:rPr>
          <w:rFonts w:asciiTheme="minorHAnsi" w:hAnsiTheme="minorHAnsi" w:cstheme="minorHAnsi"/>
          <w:b/>
          <w:bCs/>
          <w:sz w:val="22"/>
          <w:szCs w:val="22"/>
          <w:u w:val="single"/>
        </w:rPr>
        <w:t>/2</w:t>
      </w:r>
      <w:r w:rsidR="003D2868" w:rsidRPr="00533D1C">
        <w:rPr>
          <w:rFonts w:asciiTheme="minorHAnsi" w:hAnsiTheme="minorHAnsi" w:cstheme="minorHAnsi"/>
          <w:b/>
          <w:bCs/>
          <w:sz w:val="22"/>
          <w:szCs w:val="22"/>
          <w:u w:val="single"/>
        </w:rPr>
        <w:t>4</w:t>
      </w:r>
    </w:p>
    <w:p w14:paraId="69E59DCD" w14:textId="77777777" w:rsidR="00513933" w:rsidRPr="00BC4402" w:rsidRDefault="00513933" w:rsidP="0075744B">
      <w:pPr>
        <w:pStyle w:val="Nadpis4"/>
        <w:rPr>
          <w:rFonts w:asciiTheme="minorHAnsi" w:hAnsiTheme="minorHAnsi" w:cstheme="minorHAnsi"/>
          <w:bCs w:val="0"/>
          <w:caps/>
          <w:sz w:val="22"/>
          <w:szCs w:val="22"/>
        </w:rPr>
      </w:pPr>
      <w:r w:rsidRPr="00BC4402">
        <w:rPr>
          <w:rFonts w:asciiTheme="minorHAnsi" w:hAnsiTheme="minorHAnsi" w:cstheme="minorHAnsi"/>
          <w:bCs w:val="0"/>
          <w:sz w:val="22"/>
          <w:szCs w:val="22"/>
        </w:rPr>
        <w:t xml:space="preserve">Obor: </w:t>
      </w:r>
      <w:r w:rsidRPr="00BC4402">
        <w:rPr>
          <w:rFonts w:asciiTheme="minorHAnsi" w:hAnsiTheme="minorHAnsi" w:cstheme="minorHAnsi"/>
          <w:bCs w:val="0"/>
          <w:caps/>
          <w:sz w:val="22"/>
          <w:szCs w:val="22"/>
        </w:rPr>
        <w:t>Ekonomické lyceum</w:t>
      </w:r>
    </w:p>
    <w:tbl>
      <w:tblPr>
        <w:tblW w:w="10428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4677"/>
        <w:gridCol w:w="2552"/>
        <w:gridCol w:w="2136"/>
      </w:tblGrid>
      <w:tr w:rsidR="000C39D1" w:rsidRPr="000B67FF" w14:paraId="3755D6A2" w14:textId="77777777" w:rsidTr="00DD2E90">
        <w:trPr>
          <w:trHeight w:val="507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575214A9" w14:textId="77777777" w:rsidR="000C39D1" w:rsidRPr="000B67FF" w:rsidRDefault="000C39D1" w:rsidP="000C39D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Předmět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3BEA3640" w14:textId="77777777" w:rsidR="000C39D1" w:rsidRPr="000B67FF" w:rsidRDefault="000C39D1" w:rsidP="000C39D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Název učebnice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0AE6D755" w14:textId="77777777" w:rsidR="000C39D1" w:rsidRPr="000B67FF" w:rsidRDefault="000C39D1" w:rsidP="000C39D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Autor, </w:t>
            </w:r>
            <w:r w:rsidR="001D56F3"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nakl.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2A0943" w14:textId="77777777" w:rsidR="000C39D1" w:rsidRPr="000B67FF" w:rsidRDefault="000C39D1" w:rsidP="000C39D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00FF00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Pozn.</w:t>
            </w:r>
          </w:p>
        </w:tc>
      </w:tr>
      <w:tr w:rsidR="00184EB2" w:rsidRPr="000B67FF" w14:paraId="50F18AE6" w14:textId="77777777" w:rsidTr="00DD2E90">
        <w:trPr>
          <w:trHeight w:val="280"/>
        </w:trPr>
        <w:tc>
          <w:tcPr>
            <w:tcW w:w="1063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E02D6D" w14:textId="77777777" w:rsidR="00184EB2" w:rsidRPr="00755179" w:rsidRDefault="00184EB2" w:rsidP="00184EB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lightGray"/>
                <w:shd w:val="clear" w:color="auto" w:fill="00FF00"/>
              </w:rPr>
            </w:pPr>
            <w:r w:rsidRPr="009B49DB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00FF00"/>
              </w:rPr>
              <w:t>ČJL</w:t>
            </w:r>
          </w:p>
        </w:tc>
        <w:tc>
          <w:tcPr>
            <w:tcW w:w="4677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EE084D" w14:textId="6C43DAA0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Komunikace v českém jazyce pro střední školy: učebnice</w:t>
            </w:r>
            <w:r w:rsidR="00BD1445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+</w:t>
            </w:r>
            <w:r w:rsidR="00BD1445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pracovní sešit</w:t>
            </w:r>
            <w:r w:rsidR="00C20B4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3E1FFAFF" w14:textId="02272C8E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Nová literatura</w:t>
            </w:r>
            <w:r w:rsidR="00BD1445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pro střední školy: učebnice</w:t>
            </w:r>
            <w:r w:rsidR="00BD1445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+</w:t>
            </w:r>
            <w:r w:rsidR="00BD1445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pracovní sešit</w:t>
            </w:r>
            <w:r w:rsidR="00C20B4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73F9B6" w14:textId="0F248528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Kolektiv autorů, </w:t>
            </w:r>
            <w:r w:rsidR="00BD1445" w:rsidRPr="000B67FF"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akl. Didaktis</w:t>
            </w:r>
          </w:p>
          <w:p w14:paraId="63F64D2B" w14:textId="4A32CBA4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Kolektiv autorů, </w:t>
            </w:r>
            <w:r w:rsidR="00BD1445" w:rsidRPr="000B67FF"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akl. Didaktis</w:t>
            </w:r>
          </w:p>
        </w:tc>
        <w:tc>
          <w:tcPr>
            <w:tcW w:w="2136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8C4878" w14:textId="6E279A2D" w:rsidR="00184EB2" w:rsidRPr="000B67FF" w:rsidRDefault="00045EEF" w:rsidP="00184EB2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object w:dxaOrig="2280" w:dyaOrig="3228" w14:anchorId="180D7B59">
                <v:shape id="_x0000_i1027" type="#_x0000_t75" alt="" style="width:43.7pt;height:61.5pt;mso-width-percent:0;mso-height-percent:0;mso-width-percent:0;mso-height-percent:0" o:ole="">
                  <v:imagedata r:id="rId11" o:title=""/>
                </v:shape>
                <o:OLEObject Type="Embed" ProgID="PBrush" ShapeID="_x0000_i1027" DrawAspect="Content" ObjectID="_1748252890" r:id="rId23"/>
              </w:object>
            </w:r>
            <w:r>
              <w:rPr>
                <w:noProof/>
              </w:rPr>
              <w:object w:dxaOrig="2280" w:dyaOrig="3216" w14:anchorId="5841C4CC">
                <v:shape id="_x0000_i1028" type="#_x0000_t75" alt="" style="width:43.7pt;height:60.65pt;mso-width-percent:0;mso-height-percent:0;mso-width-percent:0;mso-height-percent:0" o:ole="">
                  <v:imagedata r:id="rId13" o:title=""/>
                </v:shape>
                <o:OLEObject Type="Embed" ProgID="PBrush" ShapeID="_x0000_i1028" DrawAspect="Content" ObjectID="_1748252891" r:id="rId24"/>
              </w:object>
            </w:r>
          </w:p>
        </w:tc>
      </w:tr>
      <w:tr w:rsidR="00184EB2" w:rsidRPr="000B67FF" w14:paraId="5AA9A779" w14:textId="77777777" w:rsidTr="00DD2E90">
        <w:trPr>
          <w:trHeight w:val="1208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0E83B7" w14:textId="77777777" w:rsidR="00184EB2" w:rsidRPr="00972BA9" w:rsidRDefault="00184EB2" w:rsidP="00184EB2">
            <w:pPr>
              <w:rPr>
                <w:rFonts w:asciiTheme="minorHAnsi" w:hAnsiTheme="minorHAnsi" w:cstheme="minorHAnsi"/>
                <w:sz w:val="22"/>
                <w:szCs w:val="22"/>
                <w:highlight w:val="green"/>
              </w:rPr>
            </w:pPr>
            <w:r w:rsidRPr="00972BA9">
              <w:rPr>
                <w:rFonts w:asciiTheme="minorHAnsi" w:hAnsiTheme="minorHAnsi" w:cstheme="minorHAnsi"/>
                <w:b/>
                <w:sz w:val="22"/>
                <w:szCs w:val="22"/>
                <w:highlight w:val="green"/>
                <w:shd w:val="clear" w:color="auto" w:fill="00FF00"/>
              </w:rPr>
              <w:t>AJ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4F25C6" w14:textId="77777777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Maturita Solutions </w:t>
            </w:r>
            <w:r w:rsidRPr="000B67FF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3rd Edition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Elementary Student’s Book Czech Edition</w:t>
            </w:r>
          </w:p>
          <w:p w14:paraId="6EC1A628" w14:textId="77777777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Maturita Solutions </w:t>
            </w:r>
            <w:r w:rsidRPr="000B67FF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3rd Edition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Elementary Workbook Czech Edition</w:t>
            </w:r>
          </w:p>
          <w:p w14:paraId="4FF9E428" w14:textId="77777777" w:rsidR="00184EB2" w:rsidRPr="00014B74" w:rsidRDefault="00184EB2" w:rsidP="00184EB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14B74">
              <w:rPr>
                <w:rFonts w:asciiTheme="minorHAnsi" w:hAnsiTheme="minorHAnsi" w:cstheme="minorHAnsi"/>
                <w:bCs/>
                <w:color w:val="FF0000"/>
                <w:sz w:val="22"/>
                <w:szCs w:val="22"/>
              </w:rPr>
              <w:t>NOVÉ, NEPOPSANÉ, NEPOUŽITÉ!!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A7D390" w14:textId="77777777" w:rsidR="00184EB2" w:rsidRPr="000B67FF" w:rsidRDefault="00184EB2" w:rsidP="00184EB2">
            <w:pPr>
              <w:pStyle w:val="Nadpis3"/>
              <w:tabs>
                <w:tab w:val="clear" w:pos="720"/>
                <w:tab w:val="num" w:pos="0"/>
              </w:tabs>
              <w:ind w:left="79" w:hanging="74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Tim Falla, Paul A Davis, Eva Paullerová (nakl. OUP)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DB4EE5" w14:textId="15EE0EE5" w:rsidR="00184EB2" w:rsidRPr="008D14F7" w:rsidRDefault="00184EB2" w:rsidP="00184EB2">
            <w:pPr>
              <w:rPr>
                <w:rFonts w:asciiTheme="minorHAnsi" w:hAnsiTheme="minorHAnsi" w:cstheme="minorHAnsi"/>
                <w:color w:val="00B050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noProof/>
                <w:lang w:eastAsia="cs-CZ"/>
              </w:rPr>
              <w:drawing>
                <wp:inline distT="0" distB="0" distL="0" distR="0" wp14:anchorId="24713F33" wp14:editId="205FB30B">
                  <wp:extent cx="495300" cy="702572"/>
                  <wp:effectExtent l="0" t="0" r="0" b="0"/>
                  <wp:docPr id="98" name="Obrázek 1266026155" title="VÃ½sledek obrÃ¡zku pro Maturita Solutions 3rd Edition Elementary Student's Book Czech Editi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158717" name="Obrázek 1266026155" title="VÃ½sledek obrÃ¡zku pro Maturita Solutions 3rd Edition Elementary Student's Book Czech Edition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67FF">
              <w:rPr>
                <w:rFonts w:asciiTheme="minorHAnsi" w:hAnsiTheme="minorHAnsi" w:cstheme="minorHAnsi"/>
              </w:rPr>
              <w:t xml:space="preserve">  </w:t>
            </w:r>
            <w:r w:rsidRPr="000B67FF">
              <w:rPr>
                <w:rFonts w:asciiTheme="minorHAnsi" w:hAnsiTheme="minorHAnsi" w:cstheme="minorHAnsi"/>
                <w:noProof/>
                <w:lang w:eastAsia="cs-CZ"/>
              </w:rPr>
              <w:drawing>
                <wp:inline distT="0" distB="0" distL="0" distR="0" wp14:anchorId="3E492DF6" wp14:editId="4C5F48E7">
                  <wp:extent cx="542925" cy="768867"/>
                  <wp:effectExtent l="0" t="0" r="0" b="0"/>
                  <wp:docPr id="99" name="Obrázek 1528866807" title="Maturita Solutions 3rd Edition Elementary Workbook Czech Editi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7814973" name="Obrázek 1528866807" title="Maturita Solutions 3rd Edition Elementary Workbook Czech Edition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67FF">
              <w:rPr>
                <w:rFonts w:asciiTheme="minorHAnsi" w:hAnsiTheme="minorHAnsi" w:cstheme="minorHAnsi"/>
              </w:rPr>
              <w:t xml:space="preserve">  </w:t>
            </w:r>
            <w:r w:rsidR="00BE7C84" w:rsidRPr="000B67FF">
              <w:rPr>
                <w:rFonts w:asciiTheme="minorHAnsi" w:hAnsiTheme="minorHAnsi" w:cstheme="minorHAnsi"/>
              </w:rPr>
              <w:br/>
            </w:r>
            <w:r w:rsidR="00EF30C9" w:rsidRPr="000B67FF">
              <w:rPr>
                <w:rFonts w:asciiTheme="minorHAnsi" w:hAnsiTheme="minorHAnsi" w:cstheme="minorHAnsi"/>
                <w:b/>
                <w:bCs/>
                <w:color w:val="FF0000"/>
              </w:rPr>
              <w:t>kupuje se u učitele (Milan Šoba)</w:t>
            </w:r>
          </w:p>
        </w:tc>
      </w:tr>
      <w:tr w:rsidR="00184EB2" w:rsidRPr="000B67FF" w14:paraId="61CA6FB3" w14:textId="77777777" w:rsidTr="00DD2E90">
        <w:trPr>
          <w:trHeight w:val="1196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958539" w14:textId="77777777" w:rsidR="00184EB2" w:rsidRPr="00755179" w:rsidRDefault="00184EB2" w:rsidP="00184EB2">
            <w:pPr>
              <w:rPr>
                <w:rFonts w:asciiTheme="minorHAnsi" w:hAnsiTheme="minorHAnsi" w:cstheme="minorHAnsi"/>
                <w:sz w:val="22"/>
                <w:szCs w:val="22"/>
                <w:highlight w:val="lightGray"/>
              </w:rPr>
            </w:pPr>
            <w:r w:rsidRPr="00EF30C9">
              <w:rPr>
                <w:rFonts w:asciiTheme="minorHAnsi" w:hAnsiTheme="minorHAnsi" w:cstheme="minorHAnsi"/>
                <w:b/>
                <w:sz w:val="22"/>
                <w:szCs w:val="22"/>
                <w:highlight w:val="green"/>
                <w:shd w:val="clear" w:color="auto" w:fill="00FF00"/>
              </w:rPr>
              <w:t>SAJ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E39FDD" w14:textId="587E588D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doporučen vhodný překladový slovník – např. Oxford studijní slovník</w:t>
            </w:r>
            <w:r w:rsidR="00BE7C84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(vhodný nejen k maturitě)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94A46C" w14:textId="77777777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nakl. OUP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572141" w14:textId="6D46362C" w:rsidR="00184EB2" w:rsidRPr="000B67FF" w:rsidRDefault="00987DB0" w:rsidP="00184EB2">
            <w:pPr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00FF00"/>
              </w:rPr>
            </w:pPr>
            <w:r>
              <w:rPr>
                <w:rFonts w:asciiTheme="minorHAnsi" w:hAnsiTheme="minorHAnsi" w:cstheme="minorHAnsi"/>
                <w:b/>
                <w:noProof/>
                <w:color w:val="FF0000"/>
                <w:sz w:val="22"/>
                <w:szCs w:val="22"/>
                <w:shd w:val="clear" w:color="auto" w:fill="00FF00"/>
              </w:rPr>
              <w:drawing>
                <wp:inline distT="0" distB="0" distL="0" distR="0" wp14:anchorId="5EBACAF7" wp14:editId="3F095EF7">
                  <wp:extent cx="525839" cy="813837"/>
                  <wp:effectExtent l="0" t="0" r="7620" b="5715"/>
                  <wp:docPr id="1859649806" name="Obrázek 1859649806" descr="Obsah obrázku text, kniha, Obal knihy, Leták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108644" name="Obrázek 1" descr="Obsah obrázku text, kniha, Obal knihy, Leták&#10;&#10;Popis byl vytvořen automaticky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10" cy="82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14B74" w:rsidRPr="008D14F7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br/>
            </w:r>
            <w:r w:rsidR="00F8652D" w:rsidRPr="000B67FF">
              <w:rPr>
                <w:rFonts w:asciiTheme="minorHAnsi" w:hAnsiTheme="minorHAnsi" w:cstheme="minorHAnsi"/>
                <w:b/>
                <w:bCs/>
                <w:color w:val="FF0000"/>
              </w:rPr>
              <w:t>kupuje se u učitele (Milan Šoba)</w:t>
            </w:r>
          </w:p>
        </w:tc>
      </w:tr>
      <w:tr w:rsidR="00CA5D57" w:rsidRPr="000B67FF" w14:paraId="7E280AF1" w14:textId="77777777" w:rsidTr="0080693F">
        <w:trPr>
          <w:trHeight w:val="696"/>
        </w:trPr>
        <w:tc>
          <w:tcPr>
            <w:tcW w:w="106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0F27E32" w14:textId="0AFCF464" w:rsidR="00CA5D57" w:rsidRPr="00755179" w:rsidRDefault="00CA5D57" w:rsidP="00184EB2">
            <w:pPr>
              <w:rPr>
                <w:rFonts w:asciiTheme="minorHAnsi" w:hAnsiTheme="minorHAnsi" w:cstheme="minorHAnsi"/>
                <w:sz w:val="22"/>
                <w:szCs w:val="22"/>
                <w:highlight w:val="lightGray"/>
              </w:rPr>
            </w:pPr>
            <w:r w:rsidRPr="00124E66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FF0000"/>
              </w:rPr>
              <w:t>DCJ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3E9271" w14:textId="77777777" w:rsidR="00CA5D57" w:rsidRPr="000B67FF" w:rsidRDefault="00CA5D57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63B90">
              <w:rPr>
                <w:rFonts w:asciiTheme="minorHAnsi" w:hAnsiTheme="minorHAnsi" w:cstheme="minorHAnsi"/>
                <w:b/>
                <w:sz w:val="22"/>
                <w:highlight w:val="green"/>
                <w:shd w:val="clear" w:color="auto" w:fill="00FF00"/>
              </w:rPr>
              <w:t>NJ</w:t>
            </w:r>
            <w:r w:rsidRPr="00363B90">
              <w:rPr>
                <w:rFonts w:asciiTheme="minorHAnsi" w:hAnsiTheme="minorHAnsi" w:cstheme="minorHAnsi"/>
                <w:sz w:val="22"/>
                <w:szCs w:val="22"/>
                <w:highlight w:val="green"/>
              </w:rPr>
              <w:t>: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Direkt interaktiv 1</w:t>
            </w:r>
          </w:p>
          <w:p w14:paraId="41E000EE" w14:textId="5984F342" w:rsidR="00CA5D57" w:rsidRPr="000B67FF" w:rsidRDefault="00CA5D57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(nová, nepopsaná, nepoužitá)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909037" w14:textId="098F22B1" w:rsidR="00CA5D57" w:rsidRPr="000B67FF" w:rsidRDefault="00CA5D57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Klett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F95B15" w14:textId="0BEE2D84" w:rsidR="00CA5D57" w:rsidRPr="000B67FF" w:rsidRDefault="00CA5D57" w:rsidP="001904A8">
            <w:pPr>
              <w:rPr>
                <w:rFonts w:asciiTheme="minorHAnsi" w:hAnsiTheme="minorHAnsi" w:cstheme="minorHAnsi"/>
              </w:rPr>
            </w:pPr>
            <w:r w:rsidRPr="000B67FF">
              <w:rPr>
                <w:rFonts w:asciiTheme="minorHAnsi" w:hAnsiTheme="minorHAnsi" w:cstheme="minorHAnsi"/>
                <w:noProof/>
                <w:sz w:val="22"/>
                <w:szCs w:val="22"/>
                <w:lang w:eastAsia="cs-CZ"/>
              </w:rPr>
              <w:drawing>
                <wp:anchor distT="0" distB="0" distL="114300" distR="114300" simplePos="0" relativeHeight="251655680" behindDoc="1" locked="0" layoutInCell="1" allowOverlap="1" wp14:anchorId="5C7EDBED" wp14:editId="688A2577">
                  <wp:simplePos x="0" y="0"/>
                  <wp:positionH relativeFrom="column">
                    <wp:posOffset>2747</wp:posOffset>
                  </wp:positionH>
                  <wp:positionV relativeFrom="paragraph">
                    <wp:posOffset>-310</wp:posOffset>
                  </wp:positionV>
                  <wp:extent cx="487680" cy="682625"/>
                  <wp:effectExtent l="0" t="0" r="7620" b="3175"/>
                  <wp:wrapTight wrapText="bothSides">
                    <wp:wrapPolygon edited="0">
                      <wp:start x="0" y="0"/>
                      <wp:lineTo x="0" y="21098"/>
                      <wp:lineTo x="21094" y="21098"/>
                      <wp:lineTo x="21094" y="0"/>
                      <wp:lineTo x="0" y="0"/>
                    </wp:wrapPolygon>
                  </wp:wrapTight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Cena cca 370 Kč</w:t>
            </w:r>
          </w:p>
        </w:tc>
      </w:tr>
      <w:tr w:rsidR="00CA5D57" w:rsidRPr="000B67FF" w14:paraId="5A5EB976" w14:textId="77777777" w:rsidTr="0080693F">
        <w:trPr>
          <w:trHeight w:val="1408"/>
        </w:trPr>
        <w:tc>
          <w:tcPr>
            <w:tcW w:w="10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A2523F" w14:textId="77777777" w:rsidR="00CA5D57" w:rsidRPr="00755179" w:rsidRDefault="00CA5D57" w:rsidP="00184EB2">
            <w:pPr>
              <w:rPr>
                <w:rFonts w:asciiTheme="minorHAnsi" w:hAnsiTheme="minorHAnsi" w:cstheme="minorHAnsi"/>
                <w:sz w:val="22"/>
                <w:szCs w:val="22"/>
                <w:highlight w:val="lightGray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3A171F" w14:textId="7EFDD023" w:rsidR="00CA5D57" w:rsidRPr="000B67FF" w:rsidRDefault="00CA5D57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24E66">
              <w:rPr>
                <w:rFonts w:asciiTheme="minorHAnsi" w:hAnsiTheme="minorHAnsi" w:cstheme="minorHAnsi"/>
                <w:b/>
                <w:sz w:val="22"/>
                <w:highlight w:val="green"/>
                <w:shd w:val="clear" w:color="auto" w:fill="00FF00"/>
              </w:rPr>
              <w:t>RJ</w:t>
            </w:r>
            <w:r w:rsidRPr="00124E66">
              <w:rPr>
                <w:rFonts w:asciiTheme="minorHAnsi" w:hAnsiTheme="minorHAnsi" w:cstheme="minorHAnsi"/>
                <w:sz w:val="22"/>
                <w:szCs w:val="22"/>
                <w:highlight w:val="green"/>
              </w:rPr>
              <w:t>: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 Snova Klass 1 (nová, nepopsaná!)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br/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95F11A" w14:textId="6A26BA9C" w:rsidR="00CA5D57" w:rsidRPr="000B67FF" w:rsidRDefault="00CA5D57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</w:rPr>
              <w:t>Klett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D1E217" w14:textId="4CDB162A" w:rsidR="00CA5D57" w:rsidRPr="000B67FF" w:rsidRDefault="001904A8" w:rsidP="00184EB2">
            <w:pPr>
              <w:rPr>
                <w:rFonts w:asciiTheme="minorHAnsi" w:hAnsiTheme="minorHAnsi" w:cstheme="minorHAnsi"/>
              </w:rPr>
            </w:pPr>
            <w:r w:rsidRPr="000B67FF">
              <w:rPr>
                <w:rFonts w:asciiTheme="minorHAnsi" w:hAnsiTheme="minorHAnsi" w:cstheme="minorHAnsi"/>
                <w:noProof/>
                <w:lang w:eastAsia="cs-CZ"/>
              </w:rPr>
              <w:drawing>
                <wp:anchor distT="0" distB="0" distL="114300" distR="114300" simplePos="0" relativeHeight="251654656" behindDoc="1" locked="0" layoutInCell="1" allowOverlap="1" wp14:anchorId="712ABE1B" wp14:editId="76FF3DF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34172</wp:posOffset>
                  </wp:positionV>
                  <wp:extent cx="514350" cy="771525"/>
                  <wp:effectExtent l="0" t="0" r="0" b="9525"/>
                  <wp:wrapTight wrapText="bothSides">
                    <wp:wrapPolygon edited="0">
                      <wp:start x="0" y="0"/>
                      <wp:lineTo x="0" y="21333"/>
                      <wp:lineTo x="20800" y="21333"/>
                      <wp:lineTo x="20800" y="0"/>
                      <wp:lineTo x="0" y="0"/>
                    </wp:wrapPolygon>
                  </wp:wrapTight>
                  <wp:docPr id="101" name="Obrázek 5886690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88669038"/>
                          <pic:cNvPicPr>
                            <a:picLocks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5D57" w:rsidRPr="000B67FF">
              <w:rPr>
                <w:rFonts w:asciiTheme="minorHAnsi" w:hAnsiTheme="minorHAnsi" w:cstheme="minorHAnsi"/>
              </w:rPr>
              <w:t>Cena cca 400 Kč</w:t>
            </w:r>
          </w:p>
          <w:p w14:paraId="224F6191" w14:textId="3307C9F2" w:rsidR="00CA5D57" w:rsidRPr="000B67FF" w:rsidRDefault="00CA5D57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84EB2" w:rsidRPr="000B67FF" w14:paraId="4AB1D3C5" w14:textId="77777777" w:rsidTr="0080210F">
        <w:trPr>
          <w:trHeight w:val="348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C1F0E4" w14:textId="23160D13" w:rsidR="00184EB2" w:rsidRPr="00755179" w:rsidRDefault="00184EB2" w:rsidP="00184EB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lightGray"/>
                <w:shd w:val="clear" w:color="auto" w:fill="00FF00"/>
              </w:rPr>
            </w:pPr>
            <w:r w:rsidRPr="009B49DB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FF0000"/>
              </w:rPr>
              <w:t>DEJ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435B68" w14:textId="200069F2" w:rsidR="00184EB2" w:rsidRPr="000B67FF" w:rsidRDefault="00184EB2" w:rsidP="00184EB2">
            <w:pPr>
              <w:rPr>
                <w:rFonts w:asciiTheme="minorHAnsi" w:hAnsiTheme="minorHAnsi" w:cstheme="minorHAnsi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Dějepis pro střední odborné školy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1672EF" w14:textId="4AED2CCC" w:rsidR="00184EB2" w:rsidRPr="000B67FF" w:rsidRDefault="00184EB2" w:rsidP="00184EB2">
            <w:pPr>
              <w:rPr>
                <w:rFonts w:asciiTheme="minorHAnsi" w:hAnsiTheme="minorHAnsi" w:cstheme="minorHAnsi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Petr Čornej a kol., SPN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43FF9D" w14:textId="77777777" w:rsidR="00184EB2" w:rsidRPr="000B67FF" w:rsidRDefault="00184EB2" w:rsidP="00184EB2">
            <w:pPr>
              <w:rPr>
                <w:rFonts w:asciiTheme="minorHAnsi" w:hAnsiTheme="minorHAnsi" w:cstheme="minorHAnsi"/>
              </w:rPr>
            </w:pPr>
          </w:p>
        </w:tc>
      </w:tr>
      <w:tr w:rsidR="00184EB2" w:rsidRPr="000B67FF" w14:paraId="7FE8E699" w14:textId="77777777" w:rsidTr="00DD2E90">
        <w:trPr>
          <w:trHeight w:val="416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2BEA3D" w14:textId="24E36D53" w:rsidR="00184EB2" w:rsidRPr="00755179" w:rsidRDefault="00184EB2" w:rsidP="00184EB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lightGray"/>
                <w:shd w:val="clear" w:color="auto" w:fill="FF0000"/>
              </w:rPr>
            </w:pPr>
            <w:r w:rsidRPr="00F27CF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FF0000"/>
              </w:rPr>
              <w:t>SVZ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C62FA7" w14:textId="43E5D8CD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Odmaturuj ze společenských věd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EFF7E" w14:textId="63BB0D88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Didaktis 2015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003D1C" w14:textId="0EBBFD20" w:rsidR="00184EB2" w:rsidRPr="000B67FF" w:rsidRDefault="001904A8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noProof/>
                <w:lang w:eastAsia="cs-CZ"/>
              </w:rPr>
              <w:drawing>
                <wp:anchor distT="0" distB="0" distL="114300" distR="114300" simplePos="0" relativeHeight="251656704" behindDoc="1" locked="0" layoutInCell="1" allowOverlap="1" wp14:anchorId="6148361B" wp14:editId="27721F28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32592</wp:posOffset>
                  </wp:positionV>
                  <wp:extent cx="561975" cy="817622"/>
                  <wp:effectExtent l="0" t="0" r="0" b="1905"/>
                  <wp:wrapTight wrapText="bothSides">
                    <wp:wrapPolygon edited="0">
                      <wp:start x="0" y="0"/>
                      <wp:lineTo x="0" y="21147"/>
                      <wp:lineTo x="20502" y="21147"/>
                      <wp:lineTo x="20502" y="0"/>
                      <wp:lineTo x="0" y="0"/>
                    </wp:wrapPolygon>
                  </wp:wrapTight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817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4EB2" w:rsidRPr="000B67FF">
              <w:rPr>
                <w:rFonts w:asciiTheme="minorHAnsi" w:hAnsiTheme="minorHAnsi" w:cstheme="minorHAnsi"/>
                <w:sz w:val="22"/>
                <w:szCs w:val="22"/>
              </w:rPr>
              <w:t>Cena cca 250 Kč</w:t>
            </w:r>
          </w:p>
          <w:p w14:paraId="643C7F34" w14:textId="70A1EADC" w:rsidR="00184EB2" w:rsidRPr="000B67FF" w:rsidRDefault="00184EB2" w:rsidP="00184EB2">
            <w:pPr>
              <w:rPr>
                <w:rFonts w:asciiTheme="minorHAnsi" w:hAnsiTheme="minorHAnsi" w:cstheme="minorHAnsi"/>
              </w:rPr>
            </w:pPr>
          </w:p>
        </w:tc>
      </w:tr>
      <w:tr w:rsidR="00FA1ECB" w:rsidRPr="000B67FF" w14:paraId="06E6A532" w14:textId="77777777" w:rsidTr="00DD2E90">
        <w:trPr>
          <w:trHeight w:val="1196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F6C900" w14:textId="1F00B03C" w:rsidR="00FA1ECB" w:rsidRPr="00755179" w:rsidRDefault="00FA1ECB" w:rsidP="00FA1ECB">
            <w:pPr>
              <w:rPr>
                <w:rFonts w:asciiTheme="minorHAnsi" w:hAnsiTheme="minorHAnsi" w:cstheme="minorHAnsi"/>
                <w:b/>
                <w:sz w:val="22"/>
                <w:szCs w:val="22"/>
                <w:highlight w:val="lightGray"/>
                <w:shd w:val="clear" w:color="auto" w:fill="00FF00"/>
              </w:rPr>
            </w:pPr>
            <w:r w:rsidRPr="00FA1ECB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FF0000"/>
              </w:rPr>
              <w:t>MAT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36C3E1" w14:textId="77777777" w:rsidR="00FA1ECB" w:rsidRDefault="00FA1ECB" w:rsidP="00FA1ECB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Matematika v příkladech, 1.díl</w:t>
            </w:r>
          </w:p>
          <w:p w14:paraId="4CE260E6" w14:textId="77777777" w:rsidR="00FA1ECB" w:rsidRPr="000B67FF" w:rsidRDefault="00FA1ECB" w:rsidP="00FA1EC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Kalkulačka pro SŠ s dvouřádkovým displejem bez schopnosti počítat rovnice a kreslit grafy</w:t>
            </w:r>
          </w:p>
          <w:p w14:paraId="1289BE19" w14:textId="23AC307F" w:rsidR="00FA1ECB" w:rsidRPr="000B67FF" w:rsidRDefault="00FA1ECB" w:rsidP="00FA1EC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(např.: Casio FX 82 CE X, 350 CE X či 85 CE X)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8CEF7D" w14:textId="1540D347" w:rsidR="00FA1ECB" w:rsidRDefault="00FA1ECB" w:rsidP="00FA1ECB">
            <w:pPr>
              <w:spacing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Hudcová, Kubičíková, Hudec,</w:t>
            </w:r>
            <w:r w:rsidR="00EC7D83">
              <w:rPr>
                <w:rFonts w:asciiTheme="minorHAnsi" w:hAnsiTheme="minorHAnsi" w:cstheme="minorHAnsi"/>
              </w:rPr>
              <w:br/>
              <w:t>nakl. Prometheus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14:paraId="494E884B" w14:textId="72F61545" w:rsidR="00FA1ECB" w:rsidRPr="000B67FF" w:rsidRDefault="00FA1ECB" w:rsidP="00FA1E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CF7C76" w14:textId="77777777" w:rsidR="00FA1ECB" w:rsidRPr="000B67FF" w:rsidRDefault="00FA1ECB" w:rsidP="00FA1E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84EB2" w:rsidRPr="000B67FF" w14:paraId="62C5C690" w14:textId="77777777" w:rsidTr="0080210F">
        <w:trPr>
          <w:trHeight w:val="576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A3423A" w14:textId="585F7075" w:rsidR="00184EB2" w:rsidRPr="00755179" w:rsidRDefault="00184EB2" w:rsidP="00184EB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lightGray"/>
                <w:shd w:val="clear" w:color="auto" w:fill="FF0000"/>
              </w:rPr>
            </w:pPr>
            <w:r w:rsidRPr="00FA1ECB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FF0000"/>
              </w:rPr>
              <w:t>FYZ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3062AC" w14:textId="5874164B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Fyzika pro SŠ, 1. </w:t>
            </w:r>
            <w:r w:rsidR="00F539A9">
              <w:rPr>
                <w:rFonts w:asciiTheme="minorHAnsi" w:hAnsiTheme="minorHAnsi" w:cstheme="minorHAnsi"/>
                <w:sz w:val="22"/>
                <w:szCs w:val="22"/>
              </w:rPr>
              <w:t>d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íl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460B6A" w14:textId="605FCADD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Lepil, Bednařík, Hýblová, nakl. Prometheus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30E4CA" w14:textId="77777777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84EB2" w:rsidRPr="000B67FF" w14:paraId="4F026EF7" w14:textId="77777777" w:rsidTr="0080210F">
        <w:trPr>
          <w:trHeight w:val="570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4AD3C4" w14:textId="2B67E9FA" w:rsidR="00184EB2" w:rsidRPr="00755179" w:rsidRDefault="00184EB2" w:rsidP="003D2868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lightGray"/>
              </w:rPr>
            </w:pPr>
            <w:r w:rsidRPr="0075367C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FF0000"/>
              </w:rPr>
              <w:t>CHE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AAE42B" w14:textId="4C87D30B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Chemie pro studijní obory SOŠ a SOU nechemického zaměření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FFF08E" w14:textId="11B821D1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Jaroslav Blažek, Ján Fabini, SPN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BC547F" w14:textId="77777777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84EB2" w:rsidRPr="000B67FF" w14:paraId="03AFD9F8" w14:textId="77777777" w:rsidTr="0080210F">
        <w:trPr>
          <w:trHeight w:val="316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106E43" w14:textId="4995D3FC" w:rsidR="00184EB2" w:rsidRPr="00755179" w:rsidRDefault="00184EB2" w:rsidP="003D2868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lightGray"/>
              </w:rPr>
            </w:pPr>
            <w:r w:rsidRPr="00533D1C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FF0000"/>
              </w:rPr>
              <w:t>BIO</w:t>
            </w:r>
            <w:r w:rsidR="000B67FF" w:rsidRPr="00533D1C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FF0000"/>
              </w:rPr>
              <w:t>, ZEM</w:t>
            </w:r>
            <w:r w:rsidR="008D14F7" w:rsidRPr="00533D1C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FF0000"/>
              </w:rPr>
              <w:t>, IKT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62D2AF" w14:textId="0004375B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Učebnice není vyžadována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397551" w14:textId="77777777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567414" w14:textId="77777777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84EB2" w:rsidRPr="000B67FF" w14:paraId="1D6F95DE" w14:textId="77777777" w:rsidTr="0080210F">
        <w:trPr>
          <w:trHeight w:val="903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0F450C" w14:textId="5CD52809" w:rsidR="00184EB2" w:rsidRPr="00755179" w:rsidRDefault="00184EB2" w:rsidP="00184EB2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highlight w:val="lightGray"/>
                <w:shd w:val="clear" w:color="auto" w:fill="00FF00"/>
              </w:rPr>
            </w:pPr>
            <w:r w:rsidRPr="003403D7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FF0000"/>
              </w:rPr>
              <w:t>PEK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D8BC72" w14:textId="28AD4B94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caps/>
                <w:sz w:val="22"/>
                <w:szCs w:val="22"/>
              </w:rPr>
              <w:t>Písemná elektronická komunikace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 1 -</w:t>
            </w:r>
            <w:r w:rsidR="00AC70A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pro střední školy, úřady a veřejnost, desetiprstová hmatová metoda (oranžová)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FD0EC4" w14:textId="77777777" w:rsidR="00184EB2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Irena Hochová, EDUKO</w:t>
            </w:r>
          </w:p>
          <w:p w14:paraId="6FC22825" w14:textId="2E2C5257" w:rsidR="003403D7" w:rsidRPr="000B67FF" w:rsidRDefault="003403D7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nejnovější vydání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8AFF44" w14:textId="59FA646B" w:rsidR="00184EB2" w:rsidRPr="000B67FF" w:rsidRDefault="00451E59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eastAsia="cs-CZ"/>
              </w:rPr>
              <w:drawing>
                <wp:inline distT="0" distB="0" distL="0" distR="0" wp14:anchorId="7DE9574B" wp14:editId="15D53771">
                  <wp:extent cx="398084" cy="563880"/>
                  <wp:effectExtent l="0" t="0" r="2540" b="7620"/>
                  <wp:docPr id="43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161" cy="5668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EB2" w:rsidRPr="000B67FF" w14:paraId="44F11165" w14:textId="77777777" w:rsidTr="00883BCA">
        <w:trPr>
          <w:trHeight w:val="794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5B9FBB" w14:textId="6F352209" w:rsidR="00184EB2" w:rsidRPr="00755179" w:rsidRDefault="00184EB2" w:rsidP="00184EB2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highlight w:val="lightGray"/>
                <w:shd w:val="clear" w:color="auto" w:fill="00FF00"/>
              </w:rPr>
            </w:pPr>
            <w:r w:rsidRPr="00846DDD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FF0000"/>
              </w:rPr>
              <w:t>EKO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7A41ED" w14:textId="0506AAA9" w:rsidR="006A62B5" w:rsidRPr="006A62B5" w:rsidRDefault="006A62B5" w:rsidP="006A62B5">
            <w:pPr>
              <w:numPr>
                <w:ilvl w:val="0"/>
                <w:numId w:val="1"/>
              </w:numPr>
              <w:tabs>
                <w:tab w:val="clear" w:pos="432"/>
              </w:tabs>
              <w:suppressAutoHyphens w:val="0"/>
              <w:spacing w:before="100" w:beforeAutospacing="1" w:after="100" w:afterAutospacing="1"/>
              <w:ind w:left="0" w:firstLine="0"/>
              <w:outlineLvl w:val="1"/>
              <w:rPr>
                <w:rFonts w:asciiTheme="minorHAnsi" w:hAnsiTheme="minorHAnsi" w:cstheme="minorHAnsi"/>
                <w:sz w:val="22"/>
                <w:szCs w:val="22"/>
                <w:lang w:eastAsia="cs-CZ"/>
              </w:rPr>
            </w:pPr>
            <w:r w:rsidRPr="006A62B5">
              <w:rPr>
                <w:rFonts w:asciiTheme="minorHAnsi" w:hAnsiTheme="minorHAnsi" w:cstheme="minorHAnsi"/>
                <w:sz w:val="22"/>
                <w:szCs w:val="22"/>
                <w:lang w:eastAsia="cs-CZ"/>
              </w:rPr>
              <w:t>Ekonomika 1 – pro ekonomicky zaměřené obory SŠ</w:t>
            </w:r>
            <w:r>
              <w:rPr>
                <w:rFonts w:asciiTheme="minorHAnsi" w:hAnsiTheme="minorHAnsi" w:cstheme="minorHAnsi"/>
                <w:sz w:val="22"/>
                <w:szCs w:val="22"/>
                <w:lang w:eastAsia="cs-CZ"/>
              </w:rPr>
              <w:t xml:space="preserve">; </w:t>
            </w:r>
            <w:r w:rsidRPr="006A62B5">
              <w:rPr>
                <w:rFonts w:asciiTheme="minorHAnsi" w:hAnsiTheme="minorHAnsi" w:cstheme="minorHAnsi"/>
                <w:sz w:val="22"/>
                <w:szCs w:val="22"/>
                <w:lang w:eastAsia="cs-CZ"/>
              </w:rPr>
              <w:t>Podnikání, majetek a zaměstnanci</w:t>
            </w:r>
          </w:p>
          <w:p w14:paraId="2D0BAB9E" w14:textId="2BB725BE" w:rsidR="00184EB2" w:rsidRPr="000B67FF" w:rsidRDefault="00184EB2" w:rsidP="00184EB2">
            <w:pPr>
              <w:rPr>
                <w:rFonts w:asciiTheme="minorHAnsi" w:hAnsiTheme="minorHAnsi" w:cstheme="minorHAnsi"/>
                <w:caps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C38858" w14:textId="6B7C4C7D" w:rsidR="006A62B5" w:rsidRPr="006A62B5" w:rsidRDefault="00846DDD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46DD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9., akt. vydání (2023)</w:t>
            </w:r>
            <w:r w:rsidRPr="00846DDD">
              <w:rPr>
                <w:rFonts w:asciiTheme="minorHAnsi" w:hAnsiTheme="minorHAnsi" w:cstheme="minorHAnsi"/>
                <w:sz w:val="22"/>
                <w:szCs w:val="22"/>
              </w:rPr>
              <w:br/>
              <w:t>Klínský, Münch,</w:t>
            </w:r>
            <w:r w:rsidRPr="00846DDD">
              <w:rPr>
                <w:rFonts w:asciiTheme="minorHAnsi" w:hAnsiTheme="minorHAnsi" w:cstheme="minorHAnsi"/>
                <w:sz w:val="22"/>
                <w:szCs w:val="22"/>
              </w:rPr>
              <w:br/>
              <w:t>Frydryšková, Čechová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52576E" w14:textId="7AA8ED88" w:rsidR="00184EB2" w:rsidRPr="000B67FF" w:rsidRDefault="00883BCA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51E59">
              <w:rPr>
                <w:rFonts w:asciiTheme="minorHAnsi" w:hAnsiTheme="minorHAnsi" w:cstheme="minorHAnsi"/>
                <w:noProof/>
                <w:sz w:val="22"/>
                <w:szCs w:val="22"/>
                <w:lang w:eastAsia="cs-CZ"/>
              </w:rPr>
              <w:drawing>
                <wp:inline distT="0" distB="0" distL="0" distR="0" wp14:anchorId="7370988D" wp14:editId="4199445F">
                  <wp:extent cx="617220" cy="537588"/>
                  <wp:effectExtent l="0" t="0" r="0" b="0"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850" cy="546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DBEF00" w14:textId="77777777" w:rsidR="00CF3055" w:rsidRPr="000B67FF" w:rsidRDefault="00CF3055" w:rsidP="00CF3055">
      <w:pPr>
        <w:rPr>
          <w:rFonts w:asciiTheme="minorHAnsi" w:hAnsiTheme="minorHAnsi" w:cstheme="minorHAnsi"/>
          <w:vanish/>
        </w:rPr>
      </w:pPr>
    </w:p>
    <w:p w14:paraId="12AE15A0" w14:textId="28D04236" w:rsidR="00513933" w:rsidRPr="00533D1C" w:rsidRDefault="003A7D93" w:rsidP="00533D1C">
      <w:pPr>
        <w:jc w:val="center"/>
        <w:rPr>
          <w:rFonts w:asciiTheme="minorHAnsi" w:hAnsiTheme="minorHAnsi" w:cstheme="minorHAnsi"/>
          <w:b/>
          <w:bCs/>
          <w:i/>
          <w:sz w:val="22"/>
          <w:szCs w:val="22"/>
          <w:u w:val="single"/>
        </w:rPr>
      </w:pPr>
      <w:r w:rsidRPr="000B67FF">
        <w:rPr>
          <w:rFonts w:asciiTheme="minorHAnsi" w:hAnsiTheme="minorHAnsi" w:cstheme="minorHAnsi"/>
          <w:sz w:val="22"/>
          <w:szCs w:val="22"/>
        </w:rPr>
        <w:br w:type="page"/>
      </w:r>
      <w:r w:rsidR="00513933" w:rsidRPr="00533D1C">
        <w:rPr>
          <w:rFonts w:asciiTheme="minorHAnsi" w:hAnsiTheme="minorHAnsi" w:cstheme="minorHAnsi"/>
          <w:b/>
          <w:bCs/>
          <w:sz w:val="22"/>
          <w:szCs w:val="22"/>
          <w:u w:val="single"/>
        </w:rPr>
        <w:lastRenderedPageBreak/>
        <w:t xml:space="preserve">Seznam učebnic pro 1. ročník OA a SZŠ Blansko, šk.r. </w:t>
      </w:r>
      <w:r w:rsidR="00484E60" w:rsidRPr="00533D1C">
        <w:rPr>
          <w:rFonts w:asciiTheme="minorHAnsi" w:hAnsiTheme="minorHAnsi" w:cstheme="minorHAnsi"/>
          <w:b/>
          <w:bCs/>
          <w:sz w:val="22"/>
          <w:szCs w:val="22"/>
          <w:u w:val="single"/>
        </w:rPr>
        <w:t>202</w:t>
      </w:r>
      <w:r w:rsidR="003D2868" w:rsidRPr="00533D1C">
        <w:rPr>
          <w:rFonts w:asciiTheme="minorHAnsi" w:hAnsiTheme="minorHAnsi" w:cstheme="minorHAnsi"/>
          <w:b/>
          <w:bCs/>
          <w:sz w:val="22"/>
          <w:szCs w:val="22"/>
          <w:u w:val="single"/>
        </w:rPr>
        <w:t>3</w:t>
      </w:r>
      <w:r w:rsidR="00484E60" w:rsidRPr="00533D1C">
        <w:rPr>
          <w:rFonts w:asciiTheme="minorHAnsi" w:hAnsiTheme="minorHAnsi" w:cstheme="minorHAnsi"/>
          <w:b/>
          <w:bCs/>
          <w:sz w:val="22"/>
          <w:szCs w:val="22"/>
          <w:u w:val="single"/>
        </w:rPr>
        <w:t>/2</w:t>
      </w:r>
      <w:r w:rsidR="003D2868" w:rsidRPr="00533D1C">
        <w:rPr>
          <w:rFonts w:asciiTheme="minorHAnsi" w:hAnsiTheme="minorHAnsi" w:cstheme="minorHAnsi"/>
          <w:b/>
          <w:bCs/>
          <w:sz w:val="22"/>
          <w:szCs w:val="22"/>
          <w:u w:val="single"/>
        </w:rPr>
        <w:t>4</w:t>
      </w:r>
    </w:p>
    <w:p w14:paraId="56D4C1EB" w14:textId="77777777" w:rsidR="00513933" w:rsidRPr="00BC4402" w:rsidRDefault="00513933" w:rsidP="0075744B">
      <w:pPr>
        <w:jc w:val="center"/>
        <w:rPr>
          <w:rFonts w:asciiTheme="minorHAnsi" w:hAnsiTheme="minorHAnsi" w:cstheme="minorHAnsi"/>
          <w:b/>
          <w:caps/>
          <w:sz w:val="22"/>
          <w:szCs w:val="22"/>
        </w:rPr>
      </w:pPr>
      <w:r w:rsidRPr="00BC4402">
        <w:rPr>
          <w:rFonts w:asciiTheme="minorHAnsi" w:hAnsiTheme="minorHAnsi" w:cstheme="minorHAnsi"/>
          <w:b/>
          <w:sz w:val="22"/>
          <w:szCs w:val="22"/>
        </w:rPr>
        <w:t>Obor</w:t>
      </w:r>
      <w:r w:rsidRPr="00BC4402">
        <w:rPr>
          <w:rFonts w:asciiTheme="minorHAnsi" w:hAnsiTheme="minorHAnsi" w:cstheme="minorHAnsi"/>
          <w:b/>
          <w:caps/>
          <w:sz w:val="22"/>
          <w:szCs w:val="22"/>
        </w:rPr>
        <w:t xml:space="preserve">: </w:t>
      </w:r>
      <w:r w:rsidR="00C65E21" w:rsidRPr="00BC4402">
        <w:rPr>
          <w:rFonts w:asciiTheme="minorHAnsi" w:hAnsiTheme="minorHAnsi" w:cstheme="minorHAnsi"/>
          <w:b/>
          <w:caps/>
          <w:sz w:val="22"/>
          <w:szCs w:val="22"/>
        </w:rPr>
        <w:t>PRAKTICKÁ SESTRA</w:t>
      </w:r>
    </w:p>
    <w:p w14:paraId="61CDCEAD" w14:textId="77777777" w:rsidR="00066426" w:rsidRPr="000B67FF" w:rsidRDefault="00066426" w:rsidP="0075744B">
      <w:pPr>
        <w:jc w:val="center"/>
        <w:rPr>
          <w:rFonts w:asciiTheme="minorHAnsi" w:hAnsiTheme="minorHAnsi" w:cstheme="minorHAnsi"/>
          <w:sz w:val="22"/>
          <w:szCs w:val="22"/>
        </w:rPr>
      </w:pPr>
    </w:p>
    <w:tbl>
      <w:tblPr>
        <w:tblW w:w="10286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4682"/>
        <w:gridCol w:w="2268"/>
        <w:gridCol w:w="2273"/>
      </w:tblGrid>
      <w:tr w:rsidR="000C39D1" w:rsidRPr="000B67FF" w14:paraId="6B58CEC8" w14:textId="77777777" w:rsidTr="008D14F7">
        <w:trPr>
          <w:trHeight w:val="478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5766E1FB" w14:textId="77777777" w:rsidR="000C39D1" w:rsidRPr="000B67FF" w:rsidRDefault="000C39D1" w:rsidP="000C39D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Předmět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333A3CA1" w14:textId="77777777" w:rsidR="000C39D1" w:rsidRPr="000B67FF" w:rsidRDefault="000C39D1" w:rsidP="000C39D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Název učebnice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387327E9" w14:textId="77777777" w:rsidR="000C39D1" w:rsidRPr="000B67FF" w:rsidRDefault="000C39D1" w:rsidP="000C39D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Autor, </w:t>
            </w:r>
            <w:r w:rsidR="001D56F3"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nakl.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8748B3" w14:textId="77777777" w:rsidR="000C39D1" w:rsidRPr="000B67FF" w:rsidRDefault="000C39D1" w:rsidP="000C39D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00FF00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Pozn.</w:t>
            </w:r>
          </w:p>
        </w:tc>
      </w:tr>
      <w:tr w:rsidR="00184EB2" w:rsidRPr="000B67FF" w14:paraId="56A220D8" w14:textId="77777777" w:rsidTr="008D14F7">
        <w:trPr>
          <w:trHeight w:val="251"/>
        </w:trPr>
        <w:tc>
          <w:tcPr>
            <w:tcW w:w="1063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211843" w14:textId="77777777" w:rsidR="00184EB2" w:rsidRPr="00E66186" w:rsidRDefault="00184EB2" w:rsidP="00184EB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lightGray"/>
                <w:shd w:val="clear" w:color="auto" w:fill="00FF00"/>
              </w:rPr>
            </w:pPr>
            <w:r w:rsidRPr="009B49DB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00FF00"/>
              </w:rPr>
              <w:t>ČJL</w:t>
            </w:r>
          </w:p>
        </w:tc>
        <w:tc>
          <w:tcPr>
            <w:tcW w:w="4682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8F550D" w14:textId="33E503F3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Komunikace v českém jazyce pro střední školy: učebnice</w:t>
            </w:r>
            <w:r w:rsidR="00BD1445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+</w:t>
            </w:r>
            <w:r w:rsidR="00BD1445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pracovní sešit</w:t>
            </w:r>
            <w:r w:rsidR="00C20B4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00BECF6F" w14:textId="77777777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BCB1388" w14:textId="73D55C3D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Nová literatura </w:t>
            </w:r>
            <w:r w:rsidR="00BD1445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1 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pro střední školy: učebnice</w:t>
            </w:r>
            <w:r w:rsidR="00BD1445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+</w:t>
            </w:r>
            <w:r w:rsidR="00BD1445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pracovní sešit</w:t>
            </w:r>
            <w:r w:rsidR="00C20B4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B63CBD" w14:textId="53E02BE2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Kolektiv autorů, </w:t>
            </w:r>
            <w:r w:rsidR="00BD1445" w:rsidRPr="000B67FF"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akl. Didaktis</w:t>
            </w:r>
          </w:p>
          <w:p w14:paraId="71ECC690" w14:textId="77777777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D78C2A6" w14:textId="598FF32C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Kolektiv autorů, </w:t>
            </w:r>
            <w:r w:rsidR="00BD1445" w:rsidRPr="000B67FF"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akl. Didaktis</w:t>
            </w:r>
          </w:p>
        </w:tc>
        <w:tc>
          <w:tcPr>
            <w:tcW w:w="2273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99C437" w14:textId="2D40F39B" w:rsidR="00184EB2" w:rsidRPr="000B67FF" w:rsidRDefault="00045EEF" w:rsidP="00184EB2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object w:dxaOrig="2280" w:dyaOrig="3228" w14:anchorId="0052A8E9">
                <v:shape id="_x0000_i1029" type="#_x0000_t75" alt="" style="width:43.7pt;height:61.5pt;mso-width-percent:0;mso-height-percent:0;mso-width-percent:0;mso-height-percent:0" o:ole="">
                  <v:imagedata r:id="rId11" o:title=""/>
                </v:shape>
                <o:OLEObject Type="Embed" ProgID="PBrush" ShapeID="_x0000_i1029" DrawAspect="Content" ObjectID="_1748252892" r:id="rId29"/>
              </w:object>
            </w:r>
            <w:r>
              <w:rPr>
                <w:noProof/>
              </w:rPr>
              <w:object w:dxaOrig="2280" w:dyaOrig="3216" w14:anchorId="7E26B028">
                <v:shape id="_x0000_i1030" type="#_x0000_t75" alt="" style="width:43.7pt;height:60.65pt;mso-width-percent:0;mso-height-percent:0;mso-width-percent:0;mso-height-percent:0" o:ole="">
                  <v:imagedata r:id="rId13" o:title=""/>
                </v:shape>
                <o:OLEObject Type="Embed" ProgID="PBrush" ShapeID="_x0000_i1030" DrawAspect="Content" ObjectID="_1748252893" r:id="rId30"/>
              </w:object>
            </w:r>
          </w:p>
        </w:tc>
      </w:tr>
      <w:tr w:rsidR="00184EB2" w:rsidRPr="000B67FF" w14:paraId="0C45EF14" w14:textId="77777777" w:rsidTr="00014B74">
        <w:trPr>
          <w:trHeight w:val="3732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C3ACAAD" w14:textId="77777777" w:rsidR="00184EB2" w:rsidRPr="00E66186" w:rsidRDefault="00184EB2" w:rsidP="00184EB2">
            <w:pPr>
              <w:rPr>
                <w:rFonts w:asciiTheme="minorHAnsi" w:hAnsiTheme="minorHAnsi" w:cstheme="minorHAnsi"/>
                <w:sz w:val="22"/>
                <w:szCs w:val="22"/>
                <w:highlight w:val="lightGray"/>
              </w:rPr>
            </w:pPr>
            <w:r w:rsidRPr="00972BA9">
              <w:rPr>
                <w:rFonts w:asciiTheme="minorHAnsi" w:hAnsiTheme="minorHAnsi" w:cstheme="minorHAnsi"/>
                <w:b/>
                <w:sz w:val="22"/>
                <w:szCs w:val="22"/>
                <w:highlight w:val="green"/>
                <w:shd w:val="clear" w:color="auto" w:fill="00FF00"/>
              </w:rPr>
              <w:t>AJ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C739ABE" w14:textId="77777777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Maturita Solutions </w:t>
            </w:r>
            <w:r w:rsidRPr="000B67FF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3rd Edition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Elementary Student’s Book Czech Edition</w:t>
            </w:r>
          </w:p>
          <w:p w14:paraId="5EA10884" w14:textId="77777777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Maturita Solutions </w:t>
            </w:r>
            <w:r w:rsidRPr="000B67FF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3rd Edition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Elementary Workbook Czech Edition</w:t>
            </w:r>
          </w:p>
          <w:p w14:paraId="37F29F70" w14:textId="0F20557A" w:rsidR="00184EB2" w:rsidRPr="000B67FF" w:rsidRDefault="00184EB2" w:rsidP="00184EB2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6A0AB5">
              <w:rPr>
                <w:rFonts w:asciiTheme="minorHAnsi" w:hAnsiTheme="minorHAnsi" w:cstheme="minorHAnsi"/>
                <w:bCs/>
                <w:color w:val="FF0000"/>
                <w:sz w:val="22"/>
                <w:szCs w:val="22"/>
              </w:rPr>
              <w:t>NOVÉ, NEPOPSANÉ, NEPOUŽITÉ!!</w:t>
            </w:r>
            <w:r w:rsidR="00A23586" w:rsidRPr="000B67FF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br/>
            </w:r>
            <w:r w:rsidR="00A23586" w:rsidRPr="000B67FF">
              <w:rPr>
                <w:rFonts w:asciiTheme="minorHAnsi" w:hAnsiTheme="minorHAnsi" w:cstheme="minorHAnsi"/>
                <w:sz w:val="22"/>
                <w:szCs w:val="22"/>
              </w:rPr>
              <w:br/>
              <w:t>doporučen vhodný překladový slovník – např. Oxford studijní slovník (vhodný nejen k maturitě)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BA98F10" w14:textId="77777777" w:rsidR="00184EB2" w:rsidRPr="000B67FF" w:rsidRDefault="00184EB2" w:rsidP="00184EB2">
            <w:pPr>
              <w:pStyle w:val="Nadpis3"/>
              <w:tabs>
                <w:tab w:val="clear" w:pos="720"/>
                <w:tab w:val="num" w:pos="0"/>
              </w:tabs>
              <w:ind w:left="79" w:hanging="74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Tim Falla, Paul A Davis, Eva Paullerová (nakl. OUP)</w:t>
            </w:r>
          </w:p>
          <w:p w14:paraId="69A72EE2" w14:textId="77777777" w:rsidR="00A23586" w:rsidRPr="000B67FF" w:rsidRDefault="00A23586" w:rsidP="00A23586">
            <w:pPr>
              <w:rPr>
                <w:rFonts w:asciiTheme="minorHAnsi" w:hAnsiTheme="minorHAnsi" w:cstheme="minorHAnsi"/>
              </w:rPr>
            </w:pPr>
          </w:p>
          <w:p w14:paraId="1FE82D11" w14:textId="77777777" w:rsidR="00A23586" w:rsidRPr="000B67FF" w:rsidRDefault="00A23586" w:rsidP="00A23586">
            <w:pPr>
              <w:rPr>
                <w:rFonts w:asciiTheme="minorHAnsi" w:hAnsiTheme="minorHAnsi" w:cstheme="minorHAnsi"/>
              </w:rPr>
            </w:pPr>
          </w:p>
          <w:p w14:paraId="3F0673E3" w14:textId="77777777" w:rsidR="00A23586" w:rsidRPr="000B67FF" w:rsidRDefault="00A23586" w:rsidP="00A23586">
            <w:pPr>
              <w:rPr>
                <w:rFonts w:asciiTheme="minorHAnsi" w:hAnsiTheme="minorHAnsi" w:cstheme="minorHAnsi"/>
              </w:rPr>
            </w:pPr>
          </w:p>
          <w:p w14:paraId="7E159B78" w14:textId="77777777" w:rsidR="00A23586" w:rsidRPr="000B67FF" w:rsidRDefault="00A23586" w:rsidP="00A23586">
            <w:pPr>
              <w:rPr>
                <w:rFonts w:asciiTheme="minorHAnsi" w:hAnsiTheme="minorHAnsi" w:cstheme="minorHAnsi"/>
              </w:rPr>
            </w:pPr>
          </w:p>
          <w:p w14:paraId="3CA44177" w14:textId="02FCA11F" w:rsidR="00A23586" w:rsidRPr="000B67FF" w:rsidRDefault="00A23586" w:rsidP="00A23586">
            <w:pPr>
              <w:rPr>
                <w:rFonts w:asciiTheme="minorHAnsi" w:hAnsiTheme="minorHAnsi" w:cstheme="minorHAnsi"/>
              </w:rPr>
            </w:pPr>
            <w:r w:rsidRPr="000B67FF">
              <w:rPr>
                <w:rFonts w:asciiTheme="minorHAnsi" w:hAnsiTheme="minorHAnsi" w:cstheme="minorHAnsi"/>
              </w:rPr>
              <w:t>nakl. OUP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CD0D086" w14:textId="28AB7006" w:rsidR="00014B74" w:rsidRDefault="00184EB2" w:rsidP="00184EB2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noProof/>
                <w:lang w:eastAsia="cs-CZ"/>
              </w:rPr>
              <w:drawing>
                <wp:inline distT="0" distB="0" distL="0" distR="0" wp14:anchorId="0485A68D" wp14:editId="616DED4D">
                  <wp:extent cx="495300" cy="702572"/>
                  <wp:effectExtent l="0" t="0" r="0" b="0"/>
                  <wp:docPr id="9" name="Obrázek 487501383" title="VÃ½sledek obrÃ¡zku pro Maturita Solutions 3rd Edition Elementary Student's Book Czech Editi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658871" name="Obrázek 487501383" title="VÃ½sledek obrÃ¡zku pro Maturita Solutions 3rd Edition Elementary Student's Book Czech Edition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67FF">
              <w:rPr>
                <w:rFonts w:asciiTheme="minorHAnsi" w:hAnsiTheme="minorHAnsi" w:cstheme="minorHAnsi"/>
              </w:rPr>
              <w:t xml:space="preserve">  </w:t>
            </w:r>
            <w:r w:rsidRPr="000B67FF">
              <w:rPr>
                <w:rFonts w:asciiTheme="minorHAnsi" w:hAnsiTheme="minorHAnsi" w:cstheme="minorHAnsi"/>
                <w:noProof/>
                <w:lang w:eastAsia="cs-CZ"/>
              </w:rPr>
              <w:drawing>
                <wp:inline distT="0" distB="0" distL="0" distR="0" wp14:anchorId="63BEB663" wp14:editId="17C60517">
                  <wp:extent cx="542925" cy="768867"/>
                  <wp:effectExtent l="0" t="0" r="0" b="0"/>
                  <wp:docPr id="10" name="Obrázek 2020772421" title="Maturita Solutions 3rd Edition Elementary Workbook Czech Editi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279545" name="Obrázek 2020772421" title="Maturita Solutions 3rd Edition Elementary Workbook Czech Edition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67FF">
              <w:rPr>
                <w:rFonts w:asciiTheme="minorHAnsi" w:hAnsiTheme="minorHAnsi" w:cstheme="minorHAnsi"/>
              </w:rPr>
              <w:t xml:space="preserve">  </w:t>
            </w:r>
            <w:r w:rsidR="00BE7C84" w:rsidRPr="000B67FF">
              <w:rPr>
                <w:rFonts w:asciiTheme="minorHAnsi" w:hAnsiTheme="minorHAnsi" w:cstheme="minorHAnsi"/>
              </w:rPr>
              <w:br/>
            </w:r>
            <w:r w:rsidR="00EF30C9" w:rsidRPr="000B67FF">
              <w:rPr>
                <w:rFonts w:asciiTheme="minorHAnsi" w:hAnsiTheme="minorHAnsi" w:cstheme="minorHAnsi"/>
                <w:b/>
                <w:bCs/>
                <w:color w:val="FF0000"/>
              </w:rPr>
              <w:t>kupuje se u učitele (Milan Šoba)</w:t>
            </w:r>
            <w:r w:rsidR="00987DB0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br/>
            </w:r>
          </w:p>
          <w:p w14:paraId="505F2379" w14:textId="5135940A" w:rsidR="00014B74" w:rsidRDefault="00987DB0" w:rsidP="00184EB2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FF0000"/>
                <w:sz w:val="22"/>
                <w:szCs w:val="22"/>
                <w:shd w:val="clear" w:color="auto" w:fill="00FF00"/>
              </w:rPr>
              <w:drawing>
                <wp:inline distT="0" distB="0" distL="0" distR="0" wp14:anchorId="0F7D2126" wp14:editId="4E6D564B">
                  <wp:extent cx="525839" cy="813837"/>
                  <wp:effectExtent l="0" t="0" r="7620" b="5715"/>
                  <wp:docPr id="359928311" name="Obrázek 359928311" descr="Obsah obrázku text, kniha, Obal knihy, Leták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108644" name="Obrázek 1" descr="Obsah obrázku text, kniha, Obal knihy, Leták&#10;&#10;Popis byl vytvořen automaticky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10" cy="82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1C99D6" w14:textId="2F7AD1FD" w:rsidR="00184EB2" w:rsidRPr="000B67FF" w:rsidRDefault="00F8652D" w:rsidP="00184EB2">
            <w:pPr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00FF00"/>
              </w:rPr>
            </w:pPr>
            <w:r w:rsidRPr="000B67FF">
              <w:rPr>
                <w:rFonts w:asciiTheme="minorHAnsi" w:hAnsiTheme="minorHAnsi" w:cstheme="minorHAnsi"/>
                <w:b/>
                <w:bCs/>
                <w:color w:val="FF0000"/>
              </w:rPr>
              <w:t>kupuje se u učitele (Milan Šoba)</w:t>
            </w:r>
          </w:p>
        </w:tc>
      </w:tr>
      <w:tr w:rsidR="00184EB2" w:rsidRPr="000B67FF" w14:paraId="7600FCAB" w14:textId="77777777" w:rsidTr="008D14F7">
        <w:trPr>
          <w:trHeight w:val="750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1E3AA1" w14:textId="1EEA1745" w:rsidR="00184EB2" w:rsidRPr="00E66186" w:rsidRDefault="00184EB2" w:rsidP="00184EB2">
            <w:pPr>
              <w:spacing w:line="259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lightGray"/>
              </w:rPr>
            </w:pPr>
            <w:r w:rsidRPr="0075367C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CHE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BC01D6" w14:textId="158B8251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Chemie pro studijní obory SOŠ a SOU nechemického zaměření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F564A" w14:textId="24132582" w:rsidR="00184EB2" w:rsidRPr="000B67FF" w:rsidRDefault="00184EB2" w:rsidP="00184EB2">
            <w:pPr>
              <w:pStyle w:val="Nadpis3"/>
              <w:tabs>
                <w:tab w:val="clear" w:pos="720"/>
                <w:tab w:val="num" w:pos="0"/>
              </w:tabs>
              <w:ind w:left="79" w:hanging="74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Jaroslav Blažek, Ján Fabini, SPN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BE5648" w14:textId="77777777" w:rsidR="00184EB2" w:rsidRPr="000B67FF" w:rsidRDefault="00184EB2" w:rsidP="00184EB2">
            <w:pPr>
              <w:rPr>
                <w:rFonts w:asciiTheme="minorHAnsi" w:hAnsiTheme="minorHAnsi" w:cstheme="minorHAnsi"/>
              </w:rPr>
            </w:pPr>
          </w:p>
        </w:tc>
      </w:tr>
      <w:tr w:rsidR="00184EB2" w:rsidRPr="000B67FF" w14:paraId="78C06434" w14:textId="77777777" w:rsidTr="008D14F7">
        <w:trPr>
          <w:trHeight w:val="750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481E22" w14:textId="07D11B46" w:rsidR="00184EB2" w:rsidRPr="00E66186" w:rsidRDefault="00184EB2" w:rsidP="00184EB2">
            <w:pPr>
              <w:rPr>
                <w:rFonts w:asciiTheme="minorHAnsi" w:hAnsiTheme="minorHAnsi" w:cstheme="minorHAnsi"/>
                <w:b/>
                <w:sz w:val="22"/>
                <w:szCs w:val="22"/>
                <w:highlight w:val="lightGray"/>
                <w:shd w:val="clear" w:color="auto" w:fill="FF0000"/>
              </w:rPr>
            </w:pPr>
            <w:r w:rsidRPr="009B49DB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FF0000"/>
              </w:rPr>
              <w:t>DEJ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B8C948" w14:textId="7C1013FC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Dějepis pro střední odborné školy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0E9B35" w14:textId="0FDB964C" w:rsidR="00184EB2" w:rsidRPr="000B67FF" w:rsidRDefault="00184EB2" w:rsidP="00184EB2">
            <w:pPr>
              <w:pStyle w:val="Nadpis3"/>
              <w:tabs>
                <w:tab w:val="clear" w:pos="720"/>
                <w:tab w:val="num" w:pos="0"/>
              </w:tabs>
              <w:ind w:left="79" w:hanging="74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Petr Čornej a kol., SPN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65281B" w14:textId="77777777" w:rsidR="00184EB2" w:rsidRPr="000B67FF" w:rsidRDefault="00184EB2" w:rsidP="00184EB2">
            <w:pPr>
              <w:rPr>
                <w:rFonts w:asciiTheme="minorHAnsi" w:hAnsiTheme="minorHAnsi" w:cstheme="minorHAnsi"/>
              </w:rPr>
            </w:pPr>
          </w:p>
        </w:tc>
      </w:tr>
      <w:tr w:rsidR="00184EB2" w:rsidRPr="000B67FF" w14:paraId="5C6338D3" w14:textId="77777777" w:rsidTr="008D14F7"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5F48D1" w14:textId="52C2A873" w:rsidR="00184EB2" w:rsidRPr="00FA1ECB" w:rsidRDefault="00184EB2" w:rsidP="00184EB2">
            <w:pPr>
              <w:rPr>
                <w:rFonts w:asciiTheme="minorHAnsi" w:hAnsiTheme="minorHAnsi" w:cstheme="minorHAnsi"/>
                <w:sz w:val="22"/>
                <w:szCs w:val="22"/>
                <w:highlight w:val="green"/>
                <w:shd w:val="clear" w:color="auto" w:fill="FF0000"/>
              </w:rPr>
            </w:pPr>
            <w:r w:rsidRPr="00FA1ECB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FF0000"/>
              </w:rPr>
              <w:t>MAT</w:t>
            </w:r>
            <w:r w:rsidR="008D14F7" w:rsidRPr="00FA1ECB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FF0000"/>
              </w:rPr>
              <w:t>, IKT</w:t>
            </w:r>
            <w:r w:rsidR="006C0BA6" w:rsidRPr="00FA1ECB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FF0000"/>
              </w:rPr>
              <w:t>, FYZ, BIO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796958" w14:textId="5DEA178F" w:rsidR="00184EB2" w:rsidRPr="000B67FF" w:rsidRDefault="00D647D9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Učebnice není vyžadována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CB32A1" w14:textId="205C59D7" w:rsidR="00184EB2" w:rsidRPr="000B67FF" w:rsidRDefault="00184EB2" w:rsidP="00184EB2">
            <w:pPr>
              <w:pStyle w:val="Nadpis3"/>
              <w:tabs>
                <w:tab w:val="clear" w:pos="720"/>
                <w:tab w:val="num" w:pos="0"/>
              </w:tabs>
              <w:ind w:left="79" w:hanging="7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622646" w14:textId="77777777" w:rsidR="00184EB2" w:rsidRPr="000B67FF" w:rsidRDefault="00184EB2" w:rsidP="00184EB2">
            <w:pPr>
              <w:rPr>
                <w:rFonts w:asciiTheme="minorHAnsi" w:hAnsiTheme="minorHAnsi" w:cstheme="minorHAnsi"/>
              </w:rPr>
            </w:pPr>
          </w:p>
        </w:tc>
      </w:tr>
      <w:tr w:rsidR="00184EB2" w:rsidRPr="000B67FF" w14:paraId="4BD470ED" w14:textId="77777777" w:rsidTr="008D14F7">
        <w:trPr>
          <w:trHeight w:val="750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3BB095" w14:textId="2FFD1A87" w:rsidR="00184EB2" w:rsidRPr="00E66186" w:rsidRDefault="00184EB2" w:rsidP="00184EB2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highlight w:val="lightGray"/>
                <w:shd w:val="clear" w:color="auto" w:fill="00FF00"/>
              </w:rPr>
            </w:pPr>
            <w:r w:rsidRPr="00F27CF5">
              <w:rPr>
                <w:rFonts w:asciiTheme="minorHAnsi" w:hAnsiTheme="minorHAnsi" w:cstheme="minorHAnsi"/>
                <w:b/>
                <w:sz w:val="22"/>
                <w:highlight w:val="green"/>
                <w:shd w:val="clear" w:color="auto" w:fill="00FF00"/>
              </w:rPr>
              <w:t>SVZ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8F1FA4E" w14:textId="1BEF6C23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Odmaturuj ze společenských věd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1C4253" w14:textId="4B142BF1" w:rsidR="00184EB2" w:rsidRPr="000B67FF" w:rsidRDefault="00184EB2" w:rsidP="00184EB2">
            <w:pPr>
              <w:pStyle w:val="Nadpis3"/>
              <w:tabs>
                <w:tab w:val="clear" w:pos="720"/>
                <w:tab w:val="num" w:pos="0"/>
              </w:tabs>
              <w:ind w:left="79" w:hanging="74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Didaktis 2015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6A0AA1" w14:textId="77777777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Cena cca 250 Kč</w:t>
            </w:r>
          </w:p>
          <w:p w14:paraId="752948A2" w14:textId="60913278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noProof/>
                <w:sz w:val="22"/>
                <w:szCs w:val="22"/>
                <w:lang w:eastAsia="cs-CZ"/>
              </w:rPr>
              <w:drawing>
                <wp:inline distT="0" distB="0" distL="0" distR="0" wp14:anchorId="35BAEC6F" wp14:editId="351E075C">
                  <wp:extent cx="584790" cy="850817"/>
                  <wp:effectExtent l="0" t="0" r="6350" b="6985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477" cy="86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EB2" w:rsidRPr="000B67FF" w14:paraId="7FF8A8C9" w14:textId="77777777" w:rsidTr="0008013A">
        <w:trPr>
          <w:trHeight w:val="750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DA319A" w14:textId="01702E32" w:rsidR="00184EB2" w:rsidRPr="00E66186" w:rsidRDefault="00184EB2" w:rsidP="00184EB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lightGray"/>
                <w:shd w:val="clear" w:color="auto" w:fill="FF0000"/>
              </w:rPr>
            </w:pPr>
            <w:r w:rsidRPr="0008013A">
              <w:rPr>
                <w:rFonts w:asciiTheme="minorHAnsi" w:hAnsiTheme="minorHAnsi" w:cstheme="minorHAnsi"/>
                <w:b/>
                <w:sz w:val="22"/>
                <w:highlight w:val="green"/>
                <w:shd w:val="clear" w:color="auto" w:fill="00FF00"/>
              </w:rPr>
              <w:t>OSE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A8DB5A" w14:textId="1FFBED12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Ošetřovatelství pro střední zdravotnické školy 1. ročník, 2. přepracované a doplněné vydání</w:t>
            </w:r>
          </w:p>
          <w:p w14:paraId="33F3E576" w14:textId="77777777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2ADBA7C" w14:textId="2EB6B609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Kapesní slovník medicíny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724CC4" w14:textId="77777777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Kelnarová a kol.</w:t>
            </w:r>
          </w:p>
          <w:p w14:paraId="2C893627" w14:textId="054005C0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5F7B858" w14:textId="77777777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Vokurka M:, Hugo J., Grada  </w:t>
            </w:r>
          </w:p>
          <w:p w14:paraId="6DD80335" w14:textId="6B67EA33" w:rsidR="00184EB2" w:rsidRPr="000B67FF" w:rsidRDefault="00184EB2" w:rsidP="00184EB2">
            <w:pPr>
              <w:pStyle w:val="Nadpis3"/>
              <w:numPr>
                <w:ilvl w:val="2"/>
                <w:numId w:val="0"/>
              </w:numPr>
              <w:tabs>
                <w:tab w:val="num" w:pos="0"/>
              </w:tabs>
              <w:ind w:left="-69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MAXDORF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FFF221" w14:textId="77777777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84EB2" w:rsidRPr="000B67FF" w14:paraId="3A584DD8" w14:textId="77777777" w:rsidTr="008D14F7">
        <w:trPr>
          <w:trHeight w:val="750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63EB91" w14:textId="68AF2205" w:rsidR="00184EB2" w:rsidRPr="00E66186" w:rsidRDefault="00184EB2" w:rsidP="00184EB2">
            <w:pPr>
              <w:rPr>
                <w:rFonts w:asciiTheme="minorHAnsi" w:hAnsiTheme="minorHAnsi" w:cstheme="minorHAnsi"/>
                <w:b/>
                <w:sz w:val="22"/>
                <w:szCs w:val="22"/>
                <w:highlight w:val="lightGray"/>
                <w:shd w:val="clear" w:color="auto" w:fill="00FF00"/>
              </w:rPr>
            </w:pPr>
            <w:r w:rsidRPr="0008013A">
              <w:rPr>
                <w:rFonts w:asciiTheme="minorHAnsi" w:hAnsiTheme="minorHAnsi" w:cstheme="minorHAnsi"/>
                <w:b/>
                <w:sz w:val="22"/>
                <w:highlight w:val="green"/>
                <w:shd w:val="clear" w:color="auto" w:fill="00FF00"/>
              </w:rPr>
              <w:t>PP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510580" w14:textId="567B1DC1" w:rsidR="00184EB2" w:rsidRPr="000B67FF" w:rsidRDefault="00184EB2" w:rsidP="006E55C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První pomoc I, II</w:t>
            </w:r>
            <w:r w:rsidR="006E55C0" w:rsidRPr="000B67FF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pro studenty zdravotnických oborů – </w:t>
            </w:r>
            <w:r w:rsidR="006E55C0" w:rsidRPr="000B67FF">
              <w:rPr>
                <w:rFonts w:asciiTheme="minorHAnsi" w:hAnsiTheme="minorHAnsi" w:cstheme="minorHAnsi"/>
                <w:sz w:val="22"/>
                <w:szCs w:val="22"/>
              </w:rPr>
              <w:t>2.PŘEPRACOVÁNÉ  A DOPLNĚNÉ VYDÁNÍ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4CC197" w14:textId="5F822C47" w:rsidR="00184EB2" w:rsidRPr="000B67FF" w:rsidRDefault="00184EB2" w:rsidP="006E55C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Kelnarová</w:t>
            </w:r>
            <w:r w:rsidR="006E55C0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, Toufarová 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a spol., Grada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AB7946" w14:textId="77777777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84EB2" w:rsidRPr="000B67FF" w14:paraId="6BD3D459" w14:textId="77777777" w:rsidTr="008D14F7">
        <w:trPr>
          <w:trHeight w:val="750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CF3776" w14:textId="38864D46" w:rsidR="00184EB2" w:rsidRPr="00E66186" w:rsidRDefault="00184EB2" w:rsidP="00184EB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highlight w:val="lightGray"/>
                <w:shd w:val="clear" w:color="auto" w:fill="00FF00"/>
              </w:rPr>
            </w:pPr>
            <w:r w:rsidRPr="006B2D09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00FF00"/>
              </w:rPr>
              <w:t>SOM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4F427C" w14:textId="136F76C1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SOMATOLOGIE učebnice (7.vydání)</w:t>
            </w:r>
          </w:p>
          <w:p w14:paraId="362B8289" w14:textId="77777777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48FA08D" w14:textId="554A035A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SOMATOLOGIE pracovní sešit-</w:t>
            </w:r>
            <w:r w:rsidRPr="000B67F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KLÍČ 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(2.vydání)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989999" w14:textId="77777777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Rokyta a kol., </w:t>
            </w:r>
          </w:p>
          <w:p w14:paraId="073C682C" w14:textId="18E12D6E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Wolters Kluwer</w:t>
            </w:r>
          </w:p>
          <w:p w14:paraId="0E82F038" w14:textId="77777777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Adamová</w:t>
            </w:r>
          </w:p>
          <w:p w14:paraId="750F36A2" w14:textId="3AADEB34" w:rsidR="00184EB2" w:rsidRPr="000B67FF" w:rsidRDefault="00184EB2" w:rsidP="00643E7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Wolters Kluwer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AFD6E4" w14:textId="77777777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84EB2" w:rsidRPr="000B67FF" w14:paraId="61A208EA" w14:textId="77777777" w:rsidTr="008D14F7">
        <w:trPr>
          <w:trHeight w:val="750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DE4D05" w14:textId="203CF6D1" w:rsidR="00184EB2" w:rsidRPr="00E66186" w:rsidRDefault="00184EB2" w:rsidP="00184EB2">
            <w:pPr>
              <w:rPr>
                <w:rFonts w:asciiTheme="minorHAnsi" w:hAnsiTheme="minorHAnsi" w:cstheme="minorHAnsi"/>
                <w:b/>
                <w:bCs/>
                <w:highlight w:val="lightGray"/>
              </w:rPr>
            </w:pPr>
            <w:r w:rsidRPr="006B2D09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PSK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3D86E4" w14:textId="5DD5626D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Psychologie a pedagogika 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6CBD01" w14:textId="5E2DD9C5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Rozsypalová a kol., Informatorium 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9BCA05" w14:textId="77777777" w:rsidR="00184EB2" w:rsidRPr="000B67FF" w:rsidRDefault="00184EB2" w:rsidP="00184EB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BB9E253" w14:textId="77777777" w:rsidR="00CF3055" w:rsidRPr="000B67FF" w:rsidRDefault="00CF3055" w:rsidP="00CF3055">
      <w:pPr>
        <w:rPr>
          <w:rFonts w:asciiTheme="minorHAnsi" w:hAnsiTheme="minorHAnsi" w:cstheme="minorHAnsi"/>
          <w:vanish/>
        </w:rPr>
      </w:pPr>
    </w:p>
    <w:p w14:paraId="2BA226A1" w14:textId="77777777" w:rsidR="00513933" w:rsidRPr="000B67FF" w:rsidRDefault="003A7D93" w:rsidP="0075744B">
      <w:pPr>
        <w:rPr>
          <w:rFonts w:asciiTheme="minorHAnsi" w:hAnsiTheme="minorHAnsi" w:cstheme="minorHAnsi"/>
          <w:sz w:val="22"/>
          <w:szCs w:val="22"/>
        </w:rPr>
      </w:pPr>
      <w:r w:rsidRPr="000B67FF">
        <w:rPr>
          <w:rFonts w:asciiTheme="minorHAnsi" w:hAnsiTheme="minorHAnsi" w:cstheme="minorHAnsi"/>
          <w:sz w:val="22"/>
          <w:szCs w:val="22"/>
        </w:rPr>
        <w:br w:type="page"/>
      </w:r>
    </w:p>
    <w:p w14:paraId="3D423146" w14:textId="0CD4FB41" w:rsidR="00513933" w:rsidRPr="00BC4402" w:rsidRDefault="00513933" w:rsidP="125BDE0E">
      <w:pPr>
        <w:pStyle w:val="Nadpis2"/>
        <w:rPr>
          <w:rFonts w:asciiTheme="minorHAnsi" w:hAnsiTheme="minorHAnsi" w:cstheme="minorHAnsi"/>
          <w:i w:val="0"/>
          <w:sz w:val="22"/>
          <w:szCs w:val="22"/>
        </w:rPr>
      </w:pPr>
      <w:r w:rsidRPr="00BC4402">
        <w:rPr>
          <w:rFonts w:asciiTheme="minorHAnsi" w:hAnsiTheme="minorHAnsi" w:cstheme="minorHAnsi"/>
          <w:i w:val="0"/>
          <w:sz w:val="22"/>
          <w:szCs w:val="22"/>
        </w:rPr>
        <w:lastRenderedPageBreak/>
        <w:t xml:space="preserve">Seznam učebnic pro 2. ročník OA a SZŠ Blansko, </w:t>
      </w:r>
      <w:r w:rsidR="006A0AB5" w:rsidRPr="00BC4402">
        <w:rPr>
          <w:rFonts w:asciiTheme="minorHAnsi" w:hAnsiTheme="minorHAnsi" w:cstheme="minorHAnsi"/>
          <w:i w:val="0"/>
          <w:sz w:val="22"/>
          <w:szCs w:val="22"/>
        </w:rPr>
        <w:t>šk. r. 202</w:t>
      </w:r>
      <w:r w:rsidR="003D2868" w:rsidRPr="00BC4402">
        <w:rPr>
          <w:rFonts w:asciiTheme="minorHAnsi" w:hAnsiTheme="minorHAnsi" w:cstheme="minorHAnsi"/>
          <w:i w:val="0"/>
          <w:sz w:val="22"/>
          <w:szCs w:val="22"/>
        </w:rPr>
        <w:t>3</w:t>
      </w:r>
      <w:r w:rsidR="006A0AB5" w:rsidRPr="00BC4402">
        <w:rPr>
          <w:rFonts w:asciiTheme="minorHAnsi" w:hAnsiTheme="minorHAnsi" w:cstheme="minorHAnsi"/>
          <w:i w:val="0"/>
          <w:sz w:val="22"/>
          <w:szCs w:val="22"/>
        </w:rPr>
        <w:t>/2</w:t>
      </w:r>
      <w:r w:rsidR="003D2868" w:rsidRPr="00BC4402">
        <w:rPr>
          <w:rFonts w:asciiTheme="minorHAnsi" w:hAnsiTheme="minorHAnsi" w:cstheme="minorHAnsi"/>
          <w:i w:val="0"/>
          <w:sz w:val="22"/>
          <w:szCs w:val="22"/>
        </w:rPr>
        <w:t>4</w:t>
      </w:r>
    </w:p>
    <w:p w14:paraId="431E114A" w14:textId="77777777" w:rsidR="00513933" w:rsidRPr="00BC4402" w:rsidRDefault="00513933" w:rsidP="0075744B">
      <w:pPr>
        <w:pStyle w:val="Nadpis4"/>
        <w:rPr>
          <w:rFonts w:asciiTheme="minorHAnsi" w:hAnsiTheme="minorHAnsi" w:cstheme="minorHAnsi"/>
          <w:bCs w:val="0"/>
          <w:sz w:val="22"/>
          <w:szCs w:val="22"/>
        </w:rPr>
      </w:pPr>
      <w:r w:rsidRPr="00BC4402">
        <w:rPr>
          <w:rFonts w:asciiTheme="minorHAnsi" w:hAnsiTheme="minorHAnsi" w:cstheme="minorHAnsi"/>
          <w:bCs w:val="0"/>
          <w:sz w:val="22"/>
          <w:szCs w:val="22"/>
        </w:rPr>
        <w:t xml:space="preserve">Obor: </w:t>
      </w:r>
      <w:r w:rsidRPr="00BC4402">
        <w:rPr>
          <w:rFonts w:asciiTheme="minorHAnsi" w:hAnsiTheme="minorHAnsi" w:cstheme="minorHAnsi"/>
          <w:bCs w:val="0"/>
          <w:caps/>
          <w:sz w:val="22"/>
          <w:szCs w:val="22"/>
        </w:rPr>
        <w:t>Obchodní akademie</w:t>
      </w:r>
    </w:p>
    <w:p w14:paraId="17AD93B2" w14:textId="77777777" w:rsidR="00513933" w:rsidRPr="000B67FF" w:rsidRDefault="00513933" w:rsidP="0075744B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4536"/>
        <w:gridCol w:w="2693"/>
        <w:gridCol w:w="1989"/>
      </w:tblGrid>
      <w:tr w:rsidR="000C39D1" w:rsidRPr="000B67FF" w14:paraId="006EEC41" w14:textId="77777777" w:rsidTr="00DD2E90">
        <w:trPr>
          <w:trHeight w:val="478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3D9EB0BC" w14:textId="77777777" w:rsidR="000C39D1" w:rsidRPr="000B67FF" w:rsidRDefault="000C39D1" w:rsidP="000C39D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Předmět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4FD2BA26" w14:textId="77777777" w:rsidR="000C39D1" w:rsidRPr="000B67FF" w:rsidRDefault="000C39D1" w:rsidP="000C39D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Název učebnice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33422D11" w14:textId="77777777" w:rsidR="000C39D1" w:rsidRPr="000B67FF" w:rsidRDefault="000C39D1" w:rsidP="000C39D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Autor, </w:t>
            </w:r>
            <w:r w:rsidR="001D56F3"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nakl.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22DEB1" w14:textId="77777777" w:rsidR="000C39D1" w:rsidRPr="000B67FF" w:rsidRDefault="000C39D1" w:rsidP="000C39D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00FF00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Pozn.</w:t>
            </w:r>
          </w:p>
        </w:tc>
      </w:tr>
      <w:tr w:rsidR="004F1CFA" w:rsidRPr="000B67FF" w14:paraId="5E34A7A0" w14:textId="77777777" w:rsidTr="00DD2E90">
        <w:tc>
          <w:tcPr>
            <w:tcW w:w="1063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61CBC2" w14:textId="77777777" w:rsidR="004F1CFA" w:rsidRPr="000B67FF" w:rsidRDefault="004F1CFA" w:rsidP="2D0F5AD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red"/>
                <w:shd w:val="clear" w:color="auto" w:fill="00FF00"/>
              </w:rPr>
            </w:pPr>
            <w:r w:rsidRPr="009B49DB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00FF00"/>
              </w:rPr>
              <w:t>ČJL</w:t>
            </w:r>
          </w:p>
        </w:tc>
        <w:tc>
          <w:tcPr>
            <w:tcW w:w="4536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3FC29A" w14:textId="3907CCFB" w:rsidR="00A1329F" w:rsidRPr="000B67FF" w:rsidRDefault="00A1329F" w:rsidP="00A1329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Komunikace v českém jazyce pro střední školy</w:t>
            </w:r>
            <w:r w:rsidR="00BD1445" w:rsidRPr="000B67FF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učebnice</w:t>
            </w:r>
            <w:r w:rsidR="00BD1445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+</w:t>
            </w:r>
            <w:r w:rsidR="00BD1445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pracovní sešit</w:t>
            </w:r>
          </w:p>
          <w:p w14:paraId="3FABED70" w14:textId="77777777" w:rsidR="00184EB2" w:rsidRPr="000B67FF" w:rsidRDefault="00184EB2" w:rsidP="00A1329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E5E7799" w14:textId="5B4094A2" w:rsidR="004F1CFA" w:rsidRPr="000B67FF" w:rsidRDefault="7ED2BDBE" w:rsidP="00A1329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Nová literatura 2 pro střední školy</w:t>
            </w:r>
            <w:r w:rsidR="00BD1445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r w:rsidR="00A1329F" w:rsidRPr="000B67FF">
              <w:rPr>
                <w:rFonts w:asciiTheme="minorHAnsi" w:hAnsiTheme="minorHAnsi" w:cstheme="minorHAnsi"/>
                <w:sz w:val="22"/>
                <w:szCs w:val="22"/>
              </w:rPr>
              <w:t>učebnice</w:t>
            </w:r>
            <w:r w:rsidR="00BD1445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1329F" w:rsidRPr="000B67FF">
              <w:rPr>
                <w:rFonts w:asciiTheme="minorHAnsi" w:hAnsiTheme="minorHAnsi" w:cstheme="minorHAnsi"/>
                <w:sz w:val="22"/>
                <w:szCs w:val="22"/>
              </w:rPr>
              <w:t>+</w:t>
            </w:r>
            <w:r w:rsidR="00BD1445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1329F" w:rsidRPr="000B67FF">
              <w:rPr>
                <w:rFonts w:asciiTheme="minorHAnsi" w:hAnsiTheme="minorHAnsi" w:cstheme="minorHAnsi"/>
                <w:sz w:val="22"/>
                <w:szCs w:val="22"/>
              </w:rPr>
              <w:t>pracovní sešit</w:t>
            </w:r>
            <w:r w:rsidR="00C20B4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93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05A0B6" w14:textId="29EE7805" w:rsidR="004A4AC6" w:rsidRPr="000B67FF" w:rsidRDefault="00F8143A" w:rsidP="004A4A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Kolektiv autorů</w:t>
            </w:r>
            <w:r w:rsidR="004A4AC6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BD1445" w:rsidRPr="000B67FF"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="001D56F3" w:rsidRPr="000B67FF">
              <w:rPr>
                <w:rFonts w:asciiTheme="minorHAnsi" w:hAnsiTheme="minorHAnsi" w:cstheme="minorHAnsi"/>
                <w:sz w:val="22"/>
                <w:szCs w:val="22"/>
              </w:rPr>
              <w:t>akl.</w:t>
            </w:r>
            <w:r w:rsidR="004A4AC6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Didaktis</w:t>
            </w:r>
          </w:p>
          <w:p w14:paraId="1A6E15A4" w14:textId="77777777" w:rsidR="00184EB2" w:rsidRPr="000B67FF" w:rsidRDefault="00184EB2" w:rsidP="004A4AC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9AD3267" w14:textId="72B2B8F7" w:rsidR="004F1CFA" w:rsidRPr="000B67FF" w:rsidRDefault="00F8143A" w:rsidP="004A4A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Kolektiv autorů</w:t>
            </w:r>
            <w:r w:rsidR="004A4AC6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BD1445" w:rsidRPr="000B67FF"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="001D56F3" w:rsidRPr="000B67FF">
              <w:rPr>
                <w:rFonts w:asciiTheme="minorHAnsi" w:hAnsiTheme="minorHAnsi" w:cstheme="minorHAnsi"/>
                <w:sz w:val="22"/>
                <w:szCs w:val="22"/>
              </w:rPr>
              <w:t>akl.</w:t>
            </w:r>
            <w:r w:rsidR="004A4AC6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Didaktis</w:t>
            </w:r>
          </w:p>
        </w:tc>
        <w:tc>
          <w:tcPr>
            <w:tcW w:w="1989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9B8945" w14:textId="0C40E5BC" w:rsidR="00E86ABD" w:rsidRPr="000B67FF" w:rsidRDefault="00E86ABD" w:rsidP="00F8143A">
            <w:pPr>
              <w:snapToGrid w:val="0"/>
              <w:rPr>
                <w:rFonts w:asciiTheme="minorHAnsi" w:hAnsiTheme="minorHAnsi" w:cstheme="minorHAnsi"/>
                <w:color w:val="00B050"/>
              </w:rPr>
            </w:pPr>
            <w:r w:rsidRPr="000B67FF">
              <w:rPr>
                <w:rFonts w:asciiTheme="minorHAnsi" w:hAnsiTheme="minorHAnsi" w:cstheme="minorHAnsi"/>
                <w:color w:val="00B050"/>
              </w:rPr>
              <w:t>Zakoupeno v předchozím ročníku</w:t>
            </w:r>
          </w:p>
          <w:p w14:paraId="30BA16C5" w14:textId="77777777" w:rsidR="00184EB2" w:rsidRPr="000B67FF" w:rsidRDefault="00184EB2" w:rsidP="00F8143A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57F7B9F" w14:textId="6BCAEF13" w:rsidR="004F1CFA" w:rsidRPr="000B67FF" w:rsidRDefault="00045EEF" w:rsidP="00184EB2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object w:dxaOrig="2280" w:dyaOrig="3228" w14:anchorId="10922BE2">
                <v:shape id="_x0000_i1031" type="#_x0000_t75" alt="" style="width:43.7pt;height:61.5pt;mso-width-percent:0;mso-height-percent:0;mso-width-percent:0;mso-height-percent:0" o:ole="">
                  <v:imagedata r:id="rId31" o:title=""/>
                </v:shape>
                <o:OLEObject Type="Embed" ProgID="PBrush" ShapeID="_x0000_i1031" DrawAspect="Content" ObjectID="_1748252894" r:id="rId32"/>
              </w:object>
            </w:r>
          </w:p>
        </w:tc>
      </w:tr>
      <w:tr w:rsidR="004A6EBA" w:rsidRPr="000B67FF" w14:paraId="24D1146C" w14:textId="77777777" w:rsidTr="00DD2E90"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E2EC10" w14:textId="77777777" w:rsidR="004A6EBA" w:rsidRPr="000B67FF" w:rsidRDefault="004A6EBA" w:rsidP="00C65E21">
            <w:pPr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972BA9">
              <w:rPr>
                <w:rFonts w:asciiTheme="minorHAnsi" w:hAnsiTheme="minorHAnsi" w:cstheme="minorHAnsi"/>
                <w:b/>
                <w:sz w:val="22"/>
                <w:szCs w:val="22"/>
                <w:highlight w:val="green"/>
                <w:shd w:val="clear" w:color="auto" w:fill="00FF00"/>
              </w:rPr>
              <w:t>AJ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501440" w14:textId="77777777" w:rsidR="004A6EBA" w:rsidRPr="000B67FF" w:rsidRDefault="004A6EBA" w:rsidP="009F5C4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Maturita Solutions 3rd Edition Elementary Student’s Book Czech Edition</w:t>
            </w:r>
          </w:p>
          <w:p w14:paraId="5FB63BA2" w14:textId="06031926" w:rsidR="004A6EBA" w:rsidRPr="000B67FF" w:rsidRDefault="004A6EBA" w:rsidP="009F5C4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Maturita Solutions 3rd Edition Elementary Workbook Czech Edition</w:t>
            </w:r>
            <w:r w:rsidR="002872F8" w:rsidRPr="000B67FF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="002872F8" w:rsidRPr="000B67FF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NOVÉ, NEPOPSANÉ, NEPOUŽITÉ!!</w:t>
            </w:r>
          </w:p>
          <w:p w14:paraId="655DAC1D" w14:textId="1EFCF138" w:rsidR="004A6EBA" w:rsidRPr="000B67FF" w:rsidRDefault="00444DD6" w:rsidP="00444DD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ke konci šk.roku další řada (bude oznámeno)!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5C7B8D" w14:textId="77777777" w:rsidR="004A6EBA" w:rsidRPr="000B67FF" w:rsidRDefault="004A6EBA" w:rsidP="009F5C4C">
            <w:pPr>
              <w:pStyle w:val="Nadpis3"/>
              <w:tabs>
                <w:tab w:val="clear" w:pos="720"/>
                <w:tab w:val="num" w:pos="0"/>
              </w:tabs>
              <w:ind w:left="79" w:hanging="74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Tim Falla, Paul A Davis, Eva Paullerová (nakl. OUP)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5396E08" w14:textId="40D415BD" w:rsidR="004A6EBA" w:rsidRPr="000B67FF" w:rsidRDefault="001445D6" w:rsidP="004A6EBA">
            <w:pPr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00FF00"/>
              </w:rPr>
            </w:pPr>
            <w:r w:rsidRPr="000B67FF">
              <w:rPr>
                <w:rFonts w:asciiTheme="minorHAnsi" w:hAnsiTheme="minorHAnsi" w:cstheme="minorHAnsi"/>
                <w:noProof/>
                <w:lang w:eastAsia="cs-CZ"/>
              </w:rPr>
              <w:drawing>
                <wp:inline distT="0" distB="0" distL="0" distR="0" wp14:anchorId="589DAE30" wp14:editId="439E0240">
                  <wp:extent cx="495300" cy="702572"/>
                  <wp:effectExtent l="0" t="0" r="0" b="0"/>
                  <wp:docPr id="11" name="Obrázek 1415710838" title="VÃ½sledek obrÃ¡zku pro Maturita Solutions 3rd Edition Elementary Student's Book Czech Editi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942727" name="Obrázek 1415710838" title="VÃ½sledek obrÃ¡zku pro Maturita Solutions 3rd Edition Elementary Student's Book Czech Edition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A6EBA" w:rsidRPr="000B67FF">
              <w:rPr>
                <w:rFonts w:asciiTheme="minorHAnsi" w:hAnsiTheme="minorHAnsi" w:cstheme="minorHAnsi"/>
              </w:rPr>
              <w:t xml:space="preserve">  </w:t>
            </w:r>
            <w:r w:rsidRPr="000B67FF">
              <w:rPr>
                <w:rFonts w:asciiTheme="minorHAnsi" w:hAnsiTheme="minorHAnsi" w:cstheme="minorHAnsi"/>
                <w:noProof/>
                <w:lang w:eastAsia="cs-CZ"/>
              </w:rPr>
              <w:drawing>
                <wp:inline distT="0" distB="0" distL="0" distR="0" wp14:anchorId="05707C9D" wp14:editId="0B38C4A0">
                  <wp:extent cx="542925" cy="768867"/>
                  <wp:effectExtent l="0" t="0" r="0" b="0"/>
                  <wp:docPr id="12" name="Obrázek 662508149" title="Maturita Solutions 3rd Edition Elementary Workbook Czech Editi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366303" name="Obrázek 662508149" title="Maturita Solutions 3rd Edition Elementary Workbook Czech Edition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A6EBA" w:rsidRPr="000B67FF">
              <w:rPr>
                <w:rFonts w:asciiTheme="minorHAnsi" w:hAnsiTheme="minorHAnsi" w:cstheme="minorHAnsi"/>
              </w:rPr>
              <w:t xml:space="preserve">  </w:t>
            </w:r>
            <w:r w:rsidR="004A6EBA" w:rsidRPr="000B67FF">
              <w:rPr>
                <w:rFonts w:asciiTheme="minorHAnsi" w:hAnsiTheme="minorHAnsi" w:cstheme="minorHAnsi"/>
              </w:rPr>
              <w:br/>
            </w:r>
            <w:r w:rsidR="00EF30C9" w:rsidRPr="000B67FF">
              <w:rPr>
                <w:rFonts w:asciiTheme="minorHAnsi" w:hAnsiTheme="minorHAnsi" w:cstheme="minorHAnsi"/>
                <w:sz w:val="18"/>
                <w:szCs w:val="18"/>
              </w:rPr>
              <w:t xml:space="preserve">už koupeno v 1.ročníku, pokud ne, </w:t>
            </w:r>
            <w:r w:rsidR="00EF30C9" w:rsidRPr="000B67FF">
              <w:rPr>
                <w:rFonts w:asciiTheme="minorHAnsi" w:hAnsiTheme="minorHAnsi" w:cstheme="minorHAnsi"/>
                <w:b/>
                <w:bCs/>
                <w:color w:val="FF0000"/>
              </w:rPr>
              <w:t>kupuje se u učitele (Milan Šoba)</w:t>
            </w:r>
            <w:r w:rsidR="00242355" w:rsidRPr="000B67FF">
              <w:rPr>
                <w:rFonts w:asciiTheme="minorHAnsi" w:hAnsiTheme="minorHAnsi" w:cstheme="minorHAnsi"/>
                <w:color w:val="00B050"/>
                <w:szCs w:val="22"/>
              </w:rPr>
              <w:t>.</w:t>
            </w:r>
          </w:p>
        </w:tc>
      </w:tr>
      <w:tr w:rsidR="004A6EBA" w:rsidRPr="000B67FF" w14:paraId="71CE2C97" w14:textId="77777777" w:rsidTr="00DD2E90"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D8B772" w14:textId="77777777" w:rsidR="004A6EBA" w:rsidRPr="000B67FF" w:rsidRDefault="004A6EBA" w:rsidP="00C65E21">
            <w:pPr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EF30C9">
              <w:rPr>
                <w:rFonts w:asciiTheme="minorHAnsi" w:hAnsiTheme="minorHAnsi" w:cstheme="minorHAnsi"/>
                <w:b/>
                <w:sz w:val="22"/>
                <w:szCs w:val="22"/>
                <w:highlight w:val="green"/>
                <w:shd w:val="clear" w:color="auto" w:fill="00FF00"/>
              </w:rPr>
              <w:t>SAJ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5044F0" w14:textId="43992DB6" w:rsidR="004A6EBA" w:rsidRPr="000B67FF" w:rsidRDefault="004A6EBA" w:rsidP="009F5C4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doporučen vhodný překladový slovník – např. Oxford studijní slovník</w:t>
            </w:r>
            <w:r w:rsidR="00A23586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(vhodný nejen k maturitě)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425CD1" w14:textId="77777777" w:rsidR="004A6EBA" w:rsidRPr="000B67FF" w:rsidRDefault="004A6EBA" w:rsidP="009F5C4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nakl. OUP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9D3AB9" w14:textId="04879EAA" w:rsidR="004A6EBA" w:rsidRPr="000B67FF" w:rsidRDefault="00987DB0" w:rsidP="009F5C4C">
            <w:pPr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00FF00"/>
              </w:rPr>
            </w:pPr>
            <w:r>
              <w:rPr>
                <w:rFonts w:asciiTheme="minorHAnsi" w:hAnsiTheme="minorHAnsi" w:cstheme="minorHAnsi"/>
                <w:b/>
                <w:noProof/>
                <w:color w:val="FF0000"/>
                <w:sz w:val="22"/>
                <w:szCs w:val="22"/>
                <w:shd w:val="clear" w:color="auto" w:fill="00FF00"/>
              </w:rPr>
              <w:drawing>
                <wp:inline distT="0" distB="0" distL="0" distR="0" wp14:anchorId="61DE8B84" wp14:editId="319B23CA">
                  <wp:extent cx="525839" cy="813837"/>
                  <wp:effectExtent l="0" t="0" r="7620" b="5715"/>
                  <wp:docPr id="1143039408" name="Obrázek 1143039408" descr="Obsah obrázku text, kniha, Obal knihy, Leták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108644" name="Obrázek 1" descr="Obsah obrázku text, kniha, Obal knihy, Leták&#10;&#10;Popis byl vytvořen automaticky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10" cy="82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0600C" w:rsidRPr="000B67FF"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00FF00"/>
              </w:rPr>
              <w:br/>
            </w:r>
            <w:r w:rsidR="00C0600C" w:rsidRPr="000B67FF">
              <w:rPr>
                <w:rFonts w:asciiTheme="minorHAnsi" w:hAnsiTheme="minorHAnsi" w:cstheme="minorHAnsi"/>
                <w:b/>
                <w:bCs/>
                <w:color w:val="FF0000"/>
              </w:rPr>
              <w:t>kupuje se u učitele (Milan Šoba)</w:t>
            </w:r>
          </w:p>
        </w:tc>
      </w:tr>
      <w:tr w:rsidR="004054DC" w:rsidRPr="000B67FF" w14:paraId="6DF48D0C" w14:textId="77777777" w:rsidTr="00DD2E90">
        <w:trPr>
          <w:trHeight w:val="150"/>
        </w:trPr>
        <w:tc>
          <w:tcPr>
            <w:tcW w:w="1063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274EE499" w14:textId="77777777" w:rsidR="004054DC" w:rsidRPr="000B67FF" w:rsidRDefault="5D8581F3" w:rsidP="78190469">
            <w:pPr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124E66">
              <w:rPr>
                <w:rFonts w:asciiTheme="minorHAnsi" w:hAnsiTheme="minorHAnsi" w:cstheme="minorHAnsi"/>
                <w:b/>
                <w:sz w:val="22"/>
                <w:szCs w:val="22"/>
                <w:highlight w:val="green"/>
                <w:shd w:val="clear" w:color="auto" w:fill="00FF00"/>
              </w:rPr>
              <w:t>DCJ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DE49B8" w14:textId="340E9563" w:rsidR="004054DC" w:rsidRPr="00363B90" w:rsidRDefault="004054DC" w:rsidP="00CA5D57">
            <w:pPr>
              <w:rPr>
                <w:rFonts w:asciiTheme="minorHAnsi" w:hAnsiTheme="minorHAnsi" w:cstheme="minorHAnsi"/>
                <w:sz w:val="22"/>
                <w:szCs w:val="22"/>
                <w:highlight w:val="green"/>
              </w:rPr>
            </w:pPr>
            <w:r w:rsidRPr="00363B90">
              <w:rPr>
                <w:rFonts w:asciiTheme="minorHAnsi" w:hAnsiTheme="minorHAnsi" w:cstheme="minorHAnsi"/>
                <w:b/>
                <w:sz w:val="22"/>
                <w:highlight w:val="green"/>
                <w:shd w:val="clear" w:color="auto" w:fill="00FF00"/>
              </w:rPr>
              <w:t>NJ</w:t>
            </w:r>
            <w:r w:rsidRPr="00363B90">
              <w:rPr>
                <w:rFonts w:asciiTheme="minorHAnsi" w:hAnsiTheme="minorHAnsi" w:cstheme="minorHAnsi"/>
                <w:sz w:val="22"/>
                <w:szCs w:val="22"/>
                <w:highlight w:val="green"/>
              </w:rPr>
              <w:t xml:space="preserve">: </w:t>
            </w:r>
            <w:r w:rsidR="00CA5D57" w:rsidRPr="00363B90">
              <w:rPr>
                <w:rFonts w:asciiTheme="minorHAnsi" w:hAnsiTheme="minorHAnsi" w:cstheme="minorHAnsi"/>
                <w:sz w:val="22"/>
                <w:szCs w:val="22"/>
              </w:rPr>
              <w:t>Direkt Interaktiv 1</w:t>
            </w:r>
            <w:r w:rsidRPr="00363B9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E4B5B7" w14:textId="77777777" w:rsidR="004054DC" w:rsidRPr="000B67FF" w:rsidRDefault="004054DC" w:rsidP="0006642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660AA2" w14:textId="77777777" w:rsidR="004054DC" w:rsidRPr="000B67FF" w:rsidRDefault="004054DC" w:rsidP="005A5F2B">
            <w:pPr>
              <w:rPr>
                <w:rFonts w:asciiTheme="minorHAnsi" w:hAnsiTheme="minorHAnsi" w:cstheme="minorHAnsi"/>
                <w:color w:val="00B050"/>
                <w:szCs w:val="22"/>
              </w:rPr>
            </w:pPr>
            <w:r w:rsidRPr="000B67FF">
              <w:rPr>
                <w:rFonts w:asciiTheme="minorHAnsi" w:hAnsiTheme="minorHAnsi" w:cstheme="minorHAnsi"/>
                <w:color w:val="00B050"/>
                <w:szCs w:val="22"/>
              </w:rPr>
              <w:t>Zakoupeno v předchozím ročníku.</w:t>
            </w:r>
          </w:p>
        </w:tc>
      </w:tr>
      <w:tr w:rsidR="004054DC" w:rsidRPr="000B67FF" w14:paraId="1603F4F6" w14:textId="77777777" w:rsidTr="00DD2E90">
        <w:trPr>
          <w:trHeight w:val="197"/>
        </w:trPr>
        <w:tc>
          <w:tcPr>
            <w:tcW w:w="1063" w:type="dxa"/>
            <w:vMerge/>
            <w:tcBorders>
              <w:left w:val="single" w:sz="4" w:space="0" w:color="auto"/>
            </w:tcBorders>
          </w:tcPr>
          <w:p w14:paraId="66204FF1" w14:textId="77777777" w:rsidR="004054DC" w:rsidRPr="000B67FF" w:rsidRDefault="004054DC" w:rsidP="00066426">
            <w:pPr>
              <w:snapToGrid w:val="0"/>
              <w:rPr>
                <w:rFonts w:asciiTheme="minorHAnsi" w:hAnsiTheme="minorHAnsi" w:cstheme="minorHAnsi"/>
                <w:b/>
                <w:sz w:val="22"/>
                <w:szCs w:val="22"/>
                <w:highlight w:val="red"/>
                <w:shd w:val="clear" w:color="auto" w:fill="FF000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19BBA4" w14:textId="6D97ED5E" w:rsidR="004054DC" w:rsidRPr="000B67FF" w:rsidRDefault="004054DC" w:rsidP="00CA5D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24E66">
              <w:rPr>
                <w:rFonts w:asciiTheme="minorHAnsi" w:hAnsiTheme="minorHAnsi" w:cstheme="minorHAnsi"/>
                <w:b/>
                <w:sz w:val="22"/>
                <w:highlight w:val="green"/>
                <w:shd w:val="clear" w:color="auto" w:fill="00FF00"/>
              </w:rPr>
              <w:t>RJ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r w:rsidR="00EE1921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Snova 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Klass! 2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78FD6A" w14:textId="77777777" w:rsidR="004054DC" w:rsidRPr="000B67FF" w:rsidRDefault="004054DC" w:rsidP="00066426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Vyd. Klett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BF0D7D" w14:textId="2BAA6456" w:rsidR="004054DC" w:rsidRPr="000B67FF" w:rsidRDefault="38BB45F4" w:rsidP="4D46254A">
            <w:pPr>
              <w:rPr>
                <w:rFonts w:asciiTheme="minorHAnsi" w:hAnsiTheme="minorHAnsi" w:cstheme="minorHAnsi"/>
                <w:color w:val="00B050"/>
                <w:shd w:val="clear" w:color="auto" w:fill="FF0000"/>
              </w:rPr>
            </w:pPr>
            <w:r w:rsidRPr="000B67FF">
              <w:rPr>
                <w:rFonts w:asciiTheme="minorHAnsi" w:hAnsiTheme="minorHAnsi" w:cstheme="minorHAnsi"/>
                <w:color w:val="00B050"/>
              </w:rPr>
              <w:t>Zakoupeno v předchozím ročníku.</w:t>
            </w:r>
          </w:p>
        </w:tc>
      </w:tr>
      <w:tr w:rsidR="004054DC" w:rsidRPr="000B67FF" w14:paraId="421E921D" w14:textId="77777777" w:rsidTr="00DD2E90"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6C87C3" w14:textId="77777777" w:rsidR="004054DC" w:rsidRPr="000B67FF" w:rsidRDefault="004054DC" w:rsidP="302AD7FE">
            <w:pPr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9B49DB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FF0000"/>
              </w:rPr>
              <w:t>DEJ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557F5E" w14:textId="77777777" w:rsidR="004054DC" w:rsidRPr="000B67FF" w:rsidRDefault="004054DC" w:rsidP="005A5F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Dějepis pro střední odborné školy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5F5474" w14:textId="77777777" w:rsidR="004054DC" w:rsidRPr="000B67FF" w:rsidRDefault="004054DC" w:rsidP="000664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Petr Čornej a kol.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4F67B8" w14:textId="77777777" w:rsidR="004054DC" w:rsidRPr="000B67FF" w:rsidRDefault="004054DC" w:rsidP="00066426">
            <w:pPr>
              <w:rPr>
                <w:rFonts w:asciiTheme="minorHAnsi" w:hAnsiTheme="minorHAnsi" w:cstheme="minorHAnsi"/>
                <w:color w:val="00B050"/>
                <w:szCs w:val="22"/>
              </w:rPr>
            </w:pPr>
            <w:r w:rsidRPr="000B67FF">
              <w:rPr>
                <w:rFonts w:asciiTheme="minorHAnsi" w:hAnsiTheme="minorHAnsi" w:cstheme="minorHAnsi"/>
                <w:color w:val="00B050"/>
                <w:szCs w:val="22"/>
              </w:rPr>
              <w:t>Zakoupeno v předchozím ročníku.</w:t>
            </w:r>
          </w:p>
        </w:tc>
      </w:tr>
      <w:tr w:rsidR="004054DC" w:rsidRPr="000B67FF" w14:paraId="1BE6109C" w14:textId="77777777" w:rsidTr="00DD2E90"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0DD701" w14:textId="77777777" w:rsidR="004054DC" w:rsidRPr="000B67FF" w:rsidRDefault="004054DC" w:rsidP="00066426">
            <w:pPr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F27CF5">
              <w:rPr>
                <w:rFonts w:asciiTheme="minorHAnsi" w:hAnsiTheme="minorHAnsi" w:cstheme="minorHAnsi"/>
                <w:b/>
                <w:sz w:val="22"/>
                <w:highlight w:val="green"/>
                <w:shd w:val="clear" w:color="auto" w:fill="00FF00"/>
              </w:rPr>
              <w:t>SVZ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3984DF" w14:textId="77777777" w:rsidR="004054DC" w:rsidRPr="000B67FF" w:rsidRDefault="004054DC" w:rsidP="005A5F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Odmaturuj ze společenských věd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3CBB01" w14:textId="77777777" w:rsidR="004054DC" w:rsidRPr="000B67FF" w:rsidRDefault="004054DC" w:rsidP="000664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Didaktis 2015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CD6797" w14:textId="77777777" w:rsidR="004054DC" w:rsidRPr="000B67FF" w:rsidRDefault="004054DC" w:rsidP="002F67D8">
            <w:pPr>
              <w:rPr>
                <w:rFonts w:asciiTheme="minorHAnsi" w:hAnsiTheme="minorHAnsi" w:cstheme="minorHAnsi"/>
                <w:color w:val="00B050"/>
                <w:szCs w:val="22"/>
              </w:rPr>
            </w:pPr>
            <w:r w:rsidRPr="000B67FF">
              <w:rPr>
                <w:rFonts w:asciiTheme="minorHAnsi" w:hAnsiTheme="minorHAnsi" w:cstheme="minorHAnsi"/>
                <w:color w:val="00B050"/>
                <w:szCs w:val="22"/>
              </w:rPr>
              <w:t>Zakoupeno v předchozím ročníku.</w:t>
            </w:r>
          </w:p>
        </w:tc>
      </w:tr>
      <w:tr w:rsidR="00D647D9" w:rsidRPr="000B67FF" w14:paraId="1CC9350F" w14:textId="77777777" w:rsidTr="00FA1ECB">
        <w:trPr>
          <w:trHeight w:val="554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189E36" w14:textId="77777777" w:rsidR="00D647D9" w:rsidRPr="000B67FF" w:rsidRDefault="00D647D9" w:rsidP="00D647D9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highlight w:val="red"/>
              </w:rPr>
            </w:pPr>
            <w:r w:rsidRPr="00FA1ECB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FF0000"/>
              </w:rPr>
              <w:t>MAT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8CE92C" w14:textId="24CE2E10" w:rsidR="00D647D9" w:rsidRPr="000B67FF" w:rsidRDefault="00FA1ECB" w:rsidP="00D647D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Učebnice zakoupena v 1.ročníku</w:t>
            </w:r>
            <w:r w:rsidR="00D647D9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3ED668" w14:textId="14C9EC8D" w:rsidR="00D647D9" w:rsidRPr="000B67FF" w:rsidRDefault="00D647D9" w:rsidP="00D647D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F2C34E" w14:textId="77777777" w:rsidR="00D647D9" w:rsidRPr="000B67FF" w:rsidRDefault="00D647D9" w:rsidP="00D647D9">
            <w:pPr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FF0000"/>
              </w:rPr>
            </w:pPr>
          </w:p>
        </w:tc>
      </w:tr>
      <w:tr w:rsidR="004054DC" w:rsidRPr="000B67FF" w14:paraId="444A0840" w14:textId="77777777" w:rsidTr="00DD2E90"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EBCA5A" w14:textId="77777777" w:rsidR="004054DC" w:rsidRPr="000B67FF" w:rsidRDefault="004054DC" w:rsidP="302AD7FE">
            <w:pPr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3403D7">
              <w:rPr>
                <w:rFonts w:asciiTheme="minorHAnsi" w:hAnsiTheme="minorHAnsi" w:cstheme="minorHAnsi"/>
                <w:b/>
                <w:sz w:val="22"/>
                <w:szCs w:val="22"/>
                <w:highlight w:val="green"/>
                <w:shd w:val="clear" w:color="auto" w:fill="00FF00"/>
              </w:rPr>
              <w:t>PEK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50138D" w14:textId="48388741" w:rsidR="004054DC" w:rsidRPr="000B67FF" w:rsidRDefault="004054DC" w:rsidP="003E535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Písemná a elektronická komunikace </w:t>
            </w:r>
            <w:r w:rsidR="121FC146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2 </w:t>
            </w:r>
            <w:r w:rsidR="593E9ED8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obchodní, úřední a jiná korespondence</w:t>
            </w:r>
            <w:r w:rsidR="686FBB37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(zelená</w:t>
            </w:r>
            <w:r w:rsidR="00FC290E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392012" w14:textId="77777777" w:rsidR="004054DC" w:rsidRDefault="004054DC" w:rsidP="003E535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Alena Kocourková, Irena Hochová, EDUKO</w:t>
            </w:r>
          </w:p>
          <w:p w14:paraId="11AB9820" w14:textId="32900DCF" w:rsidR="003403D7" w:rsidRPr="000B67FF" w:rsidRDefault="003403D7" w:rsidP="003E535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nejnovější vydání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0A4E5D" w14:textId="77777777" w:rsidR="004054DC" w:rsidRPr="000B67FF" w:rsidRDefault="004054DC" w:rsidP="000A12BE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4054DC" w:rsidRPr="000B67FF" w14:paraId="52025966" w14:textId="77777777" w:rsidTr="00DD2E90"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297BED" w14:textId="77777777" w:rsidR="004054DC" w:rsidRPr="000B67FF" w:rsidRDefault="004054DC" w:rsidP="61728C35">
            <w:pPr>
              <w:rPr>
                <w:rFonts w:asciiTheme="minorHAnsi" w:hAnsiTheme="minorHAnsi" w:cstheme="minorHAnsi"/>
                <w:b/>
                <w:sz w:val="22"/>
                <w:szCs w:val="22"/>
                <w:highlight w:val="red"/>
                <w:shd w:val="clear" w:color="auto" w:fill="00FF00"/>
              </w:rPr>
            </w:pPr>
            <w:r w:rsidRPr="00FC290E">
              <w:rPr>
                <w:rFonts w:asciiTheme="minorHAnsi" w:hAnsiTheme="minorHAnsi" w:cstheme="minorHAnsi"/>
                <w:b/>
                <w:sz w:val="22"/>
                <w:szCs w:val="22"/>
                <w:highlight w:val="green"/>
                <w:shd w:val="clear" w:color="auto" w:fill="00FF00"/>
              </w:rPr>
              <w:t>EKO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7514F8" w14:textId="77777777" w:rsidR="004054DC" w:rsidRDefault="00FC290E" w:rsidP="005A5F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C290E">
              <w:rPr>
                <w:rFonts w:asciiTheme="minorHAnsi" w:hAnsiTheme="minorHAnsi" w:cstheme="minorHAnsi"/>
                <w:sz w:val="22"/>
                <w:szCs w:val="22"/>
              </w:rPr>
              <w:t>Ekonomika 3 – pro ekonomicky zaměřené obory SŠ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6B1F3DED" w14:textId="58DC8A0F" w:rsidR="00FC290E" w:rsidRPr="000B67FF" w:rsidRDefault="00FC290E" w:rsidP="005A5F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C290E">
              <w:rPr>
                <w:rFonts w:asciiTheme="minorHAnsi" w:hAnsiTheme="minorHAnsi" w:cstheme="minorHAnsi"/>
                <w:sz w:val="22"/>
                <w:szCs w:val="22"/>
              </w:rPr>
              <w:t>Ekonomika 4 – pro ekonomicky zaměřené obory SŠ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F27270" w14:textId="77777777" w:rsidR="00FC290E" w:rsidRDefault="00FC290E" w:rsidP="61728C35">
            <w:pPr>
              <w:rPr>
                <w:rFonts w:ascii="Roboto Slab" w:hAnsi="Roboto Slab" w:cs="Roboto Slab"/>
                <w:color w:val="FA8927"/>
                <w:sz w:val="28"/>
                <w:szCs w:val="28"/>
                <w:shd w:val="clear" w:color="auto" w:fill="FFFFFF"/>
              </w:rPr>
            </w:pPr>
            <w:r w:rsidRPr="00FC290E">
              <w:rPr>
                <w:rFonts w:asciiTheme="minorHAnsi" w:hAnsiTheme="minorHAnsi" w:cstheme="minorHAnsi"/>
                <w:sz w:val="22"/>
                <w:szCs w:val="22"/>
              </w:rPr>
              <w:t>Klínský, Münch,</w:t>
            </w:r>
            <w:r w:rsidRPr="00FC290E">
              <w:rPr>
                <w:rFonts w:asciiTheme="minorHAnsi" w:hAnsiTheme="minorHAnsi" w:cstheme="minorHAnsi"/>
                <w:sz w:val="22"/>
                <w:szCs w:val="22"/>
              </w:rPr>
              <w:br/>
              <w:t>Frydryšková, Čechová,</w:t>
            </w:r>
            <w:r>
              <w:rPr>
                <w:rFonts w:ascii="Roboto Slab" w:hAnsi="Roboto Slab" w:cs="Roboto Slab"/>
                <w:color w:val="FA8927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0D1F154A" w14:textId="77777777" w:rsidR="00FC290E" w:rsidRDefault="00FC290E" w:rsidP="61728C3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C290E">
              <w:rPr>
                <w:rFonts w:asciiTheme="minorHAnsi" w:hAnsiTheme="minorHAnsi" w:cstheme="minorHAnsi"/>
                <w:sz w:val="22"/>
                <w:szCs w:val="22"/>
              </w:rPr>
              <w:t>Klínský,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FC290E">
              <w:rPr>
                <w:rFonts w:asciiTheme="minorHAnsi" w:hAnsiTheme="minorHAnsi" w:cstheme="minorHAnsi"/>
                <w:sz w:val="22"/>
                <w:szCs w:val="22"/>
              </w:rPr>
              <w:t>Münch,</w:t>
            </w:r>
          </w:p>
          <w:p w14:paraId="452C3F18" w14:textId="7C80673C" w:rsidR="00FC290E" w:rsidRDefault="00FC290E" w:rsidP="61728C3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C290E">
              <w:rPr>
                <w:rFonts w:asciiTheme="minorHAnsi" w:hAnsiTheme="minorHAnsi" w:cstheme="minorHAnsi"/>
                <w:sz w:val="22"/>
                <w:szCs w:val="22"/>
              </w:rPr>
              <w:t>Maxa, Barborová</w:t>
            </w:r>
          </w:p>
          <w:p w14:paraId="21CAF5E6" w14:textId="77777777" w:rsidR="00FC290E" w:rsidRDefault="00FC290E" w:rsidP="61728C3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Nakladatelství EDUKO</w:t>
            </w:r>
          </w:p>
          <w:p w14:paraId="203D4C85" w14:textId="62FEC987" w:rsidR="00FC290E" w:rsidRPr="00FC290E" w:rsidRDefault="00FC290E" w:rsidP="61728C35">
            <w:pPr>
              <w:rPr>
                <w:rFonts w:ascii="Roboto Slab" w:hAnsi="Roboto Slab" w:cs="Roboto Slab"/>
                <w:color w:val="FA8927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nejnovější vydání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BE6F09" w14:textId="79DC7968" w:rsidR="003B0101" w:rsidRPr="000B67FF" w:rsidRDefault="003B0101" w:rsidP="0006642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054DC" w:rsidRPr="000B67FF" w14:paraId="42FCD5D8" w14:textId="77777777" w:rsidTr="00DD2E90"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90FCAD" w14:textId="77777777" w:rsidR="004054DC" w:rsidRPr="000B67FF" w:rsidRDefault="004054DC" w:rsidP="00E62B5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red"/>
              </w:rPr>
            </w:pPr>
            <w:r w:rsidRPr="004B747F">
              <w:rPr>
                <w:rFonts w:asciiTheme="minorHAnsi" w:hAnsiTheme="minorHAnsi" w:cstheme="minorHAnsi"/>
                <w:b/>
                <w:sz w:val="22"/>
                <w:highlight w:val="green"/>
                <w:shd w:val="clear" w:color="auto" w:fill="00FF00"/>
              </w:rPr>
              <w:t>UCE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004D3B" w14:textId="52E6FAF7" w:rsidR="004054DC" w:rsidRPr="000B67FF" w:rsidRDefault="004054DC" w:rsidP="000664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Účetnictví 1. Díl, Sbírka příkladů</w:t>
            </w:r>
            <w:r w:rsidR="004B747F">
              <w:rPr>
                <w:rFonts w:asciiTheme="minorHAnsi" w:hAnsiTheme="minorHAnsi" w:cstheme="minorHAnsi"/>
                <w:sz w:val="22"/>
                <w:szCs w:val="22"/>
              </w:rPr>
              <w:t xml:space="preserve"> k Učebnici účetnictví 1. díl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7DF970" w14:textId="77777777" w:rsidR="004054DC" w:rsidRPr="000B67FF" w:rsidRDefault="004054DC" w:rsidP="0006642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Ing. Pavel Štohl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6B7239" w14:textId="77777777" w:rsidR="004054DC" w:rsidRPr="000B67FF" w:rsidRDefault="004054DC" w:rsidP="002F67D8">
            <w:pPr>
              <w:rPr>
                <w:rFonts w:asciiTheme="minorHAnsi" w:hAnsiTheme="minorHAnsi" w:cstheme="minorHAnsi"/>
                <w:color w:val="00B050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 xml:space="preserve">KUPUJE SE PŘES ŠKOLU </w:t>
            </w:r>
          </w:p>
          <w:p w14:paraId="7871615C" w14:textId="299E5DA9" w:rsidR="004054DC" w:rsidRPr="000B67FF" w:rsidRDefault="004054DC" w:rsidP="00FB26B7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(cena 3</w:t>
            </w:r>
            <w:r w:rsidR="00E62B50" w:rsidRPr="000B67FF"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5</w:t>
            </w:r>
            <w:r w:rsidRPr="000B67FF"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0 Kč za obě)</w:t>
            </w:r>
          </w:p>
        </w:tc>
      </w:tr>
    </w:tbl>
    <w:p w14:paraId="19219836" w14:textId="77777777" w:rsidR="00513933" w:rsidRPr="000B67FF" w:rsidRDefault="00513933" w:rsidP="0075744B">
      <w:pPr>
        <w:rPr>
          <w:rFonts w:asciiTheme="minorHAnsi" w:hAnsiTheme="minorHAnsi" w:cstheme="minorHAnsi"/>
          <w:sz w:val="22"/>
          <w:szCs w:val="22"/>
        </w:rPr>
      </w:pPr>
    </w:p>
    <w:p w14:paraId="296FEF7D" w14:textId="77777777" w:rsidR="00513933" w:rsidRPr="000B67FF" w:rsidRDefault="003A7D93" w:rsidP="0075744B">
      <w:pPr>
        <w:pStyle w:val="Nadpis2"/>
        <w:rPr>
          <w:rFonts w:asciiTheme="minorHAnsi" w:hAnsiTheme="minorHAnsi" w:cstheme="minorHAnsi"/>
          <w:sz w:val="22"/>
          <w:szCs w:val="22"/>
        </w:rPr>
      </w:pPr>
      <w:r w:rsidRPr="000B67FF">
        <w:rPr>
          <w:rFonts w:asciiTheme="minorHAnsi" w:hAnsiTheme="minorHAnsi" w:cstheme="minorHAnsi"/>
          <w:sz w:val="22"/>
          <w:szCs w:val="22"/>
        </w:rPr>
        <w:br w:type="page"/>
      </w:r>
    </w:p>
    <w:p w14:paraId="2999D63B" w14:textId="3225D342" w:rsidR="00513933" w:rsidRPr="00BC4402" w:rsidRDefault="00513933" w:rsidP="63F1528E">
      <w:pPr>
        <w:pStyle w:val="Nadpis2"/>
        <w:rPr>
          <w:rFonts w:asciiTheme="minorHAnsi" w:hAnsiTheme="minorHAnsi" w:cstheme="minorHAnsi"/>
          <w:i w:val="0"/>
          <w:sz w:val="22"/>
          <w:szCs w:val="22"/>
        </w:rPr>
      </w:pPr>
      <w:r w:rsidRPr="00BC4402">
        <w:rPr>
          <w:rFonts w:asciiTheme="minorHAnsi" w:hAnsiTheme="minorHAnsi" w:cstheme="minorHAnsi"/>
          <w:i w:val="0"/>
          <w:sz w:val="22"/>
          <w:szCs w:val="22"/>
        </w:rPr>
        <w:lastRenderedPageBreak/>
        <w:t xml:space="preserve">Seznam učebnic pro 2. ročník OA a SZŠ Blansko, </w:t>
      </w:r>
      <w:r w:rsidR="006A0AB5" w:rsidRPr="00BC4402">
        <w:rPr>
          <w:rFonts w:asciiTheme="minorHAnsi" w:hAnsiTheme="minorHAnsi" w:cstheme="minorHAnsi"/>
          <w:i w:val="0"/>
          <w:sz w:val="22"/>
          <w:szCs w:val="22"/>
        </w:rPr>
        <w:t>šk. r. 202</w:t>
      </w:r>
      <w:r w:rsidR="003D2868" w:rsidRPr="00BC4402">
        <w:rPr>
          <w:rFonts w:asciiTheme="minorHAnsi" w:hAnsiTheme="minorHAnsi" w:cstheme="minorHAnsi"/>
          <w:i w:val="0"/>
          <w:sz w:val="22"/>
          <w:szCs w:val="22"/>
        </w:rPr>
        <w:t>3</w:t>
      </w:r>
      <w:r w:rsidR="006A0AB5" w:rsidRPr="00BC4402">
        <w:rPr>
          <w:rFonts w:asciiTheme="minorHAnsi" w:hAnsiTheme="minorHAnsi" w:cstheme="minorHAnsi"/>
          <w:i w:val="0"/>
          <w:sz w:val="22"/>
          <w:szCs w:val="22"/>
        </w:rPr>
        <w:t>/2</w:t>
      </w:r>
      <w:r w:rsidR="003D2868" w:rsidRPr="00BC4402">
        <w:rPr>
          <w:rFonts w:asciiTheme="minorHAnsi" w:hAnsiTheme="minorHAnsi" w:cstheme="minorHAnsi"/>
          <w:i w:val="0"/>
          <w:sz w:val="22"/>
          <w:szCs w:val="22"/>
        </w:rPr>
        <w:t>4</w:t>
      </w:r>
    </w:p>
    <w:p w14:paraId="55B58C42" w14:textId="38150469" w:rsidR="00513933" w:rsidRPr="00BC4402" w:rsidRDefault="00513933" w:rsidP="63F1528E">
      <w:pPr>
        <w:pStyle w:val="Nadpis4"/>
        <w:rPr>
          <w:rFonts w:asciiTheme="minorHAnsi" w:hAnsiTheme="minorHAnsi" w:cstheme="minorHAnsi"/>
          <w:bCs w:val="0"/>
          <w:caps/>
          <w:sz w:val="22"/>
          <w:szCs w:val="22"/>
        </w:rPr>
      </w:pPr>
      <w:r w:rsidRPr="00BC4402">
        <w:rPr>
          <w:rFonts w:asciiTheme="minorHAnsi" w:hAnsiTheme="minorHAnsi" w:cstheme="minorHAnsi"/>
          <w:bCs w:val="0"/>
          <w:sz w:val="22"/>
          <w:szCs w:val="22"/>
        </w:rPr>
        <w:t xml:space="preserve">Obor: </w:t>
      </w:r>
      <w:r w:rsidR="0327C2B6" w:rsidRPr="00BC4402">
        <w:rPr>
          <w:rFonts w:asciiTheme="minorHAnsi" w:hAnsiTheme="minorHAnsi" w:cstheme="minorHAnsi"/>
          <w:bCs w:val="0"/>
          <w:sz w:val="22"/>
          <w:szCs w:val="22"/>
        </w:rPr>
        <w:t>PRAKTICKÁ SESTRA</w:t>
      </w:r>
    </w:p>
    <w:p w14:paraId="7194DBDC" w14:textId="77777777" w:rsidR="00513933" w:rsidRPr="000B67FF" w:rsidRDefault="00513933" w:rsidP="0075744B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4536"/>
        <w:gridCol w:w="2693"/>
        <w:gridCol w:w="1994"/>
      </w:tblGrid>
      <w:tr w:rsidR="000C39D1" w:rsidRPr="000B67FF" w14:paraId="2D36B4D3" w14:textId="77777777" w:rsidTr="00DD2E90">
        <w:trPr>
          <w:trHeight w:val="478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2405A126" w14:textId="77777777" w:rsidR="000C39D1" w:rsidRPr="000B67FF" w:rsidRDefault="000C39D1" w:rsidP="000C39D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Předmět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4C71C1DB" w14:textId="77777777" w:rsidR="000C39D1" w:rsidRPr="000B67FF" w:rsidRDefault="000C39D1" w:rsidP="000C39D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Název učebnice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46752AAA" w14:textId="77777777" w:rsidR="000C39D1" w:rsidRPr="000B67FF" w:rsidRDefault="000C39D1" w:rsidP="000C39D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Autor, </w:t>
            </w:r>
            <w:r w:rsidR="001D56F3"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nakl.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69715C" w14:textId="77777777" w:rsidR="000C39D1" w:rsidRPr="000B67FF" w:rsidRDefault="000C39D1" w:rsidP="000C39D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00FF00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Pozn.</w:t>
            </w:r>
          </w:p>
        </w:tc>
      </w:tr>
      <w:tr w:rsidR="00E86ABD" w:rsidRPr="000B67FF" w14:paraId="4BA6EC3C" w14:textId="77777777" w:rsidTr="00DD2E90">
        <w:trPr>
          <w:trHeight w:val="301"/>
        </w:trPr>
        <w:tc>
          <w:tcPr>
            <w:tcW w:w="1063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BB05DB" w14:textId="77777777" w:rsidR="00E86ABD" w:rsidRPr="000B67FF" w:rsidRDefault="00E86ABD" w:rsidP="2D0F5AD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red"/>
                <w:shd w:val="clear" w:color="auto" w:fill="00FF00"/>
              </w:rPr>
            </w:pPr>
            <w:r w:rsidRPr="009B49DB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00FF00"/>
              </w:rPr>
              <w:t>ČJL</w:t>
            </w:r>
          </w:p>
        </w:tc>
        <w:tc>
          <w:tcPr>
            <w:tcW w:w="4536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DD980D" w14:textId="2E96CCFD" w:rsidR="00BD1445" w:rsidRPr="000B67FF" w:rsidRDefault="00BD1445" w:rsidP="00BD14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Komunikace v českém jazyce pro střední školy: učebnice + pracovní sešit</w:t>
            </w:r>
          </w:p>
          <w:p w14:paraId="601EFAAB" w14:textId="77777777" w:rsidR="00BD1445" w:rsidRPr="000B67FF" w:rsidRDefault="00BD1445" w:rsidP="00BD14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CC1E22A" w14:textId="5792EA16" w:rsidR="00E86ABD" w:rsidRPr="000B67FF" w:rsidRDefault="00BD1445" w:rsidP="00BD14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Nová literatura 2 pro střední školy: učebnice + pracovní sešit</w:t>
            </w:r>
            <w:r w:rsidR="00C20B4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93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871395" w14:textId="33E48479" w:rsidR="00E86ABD" w:rsidRPr="000B67FF" w:rsidRDefault="00E86ABD" w:rsidP="0023494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Kolektiv autorů, </w:t>
            </w:r>
            <w:r w:rsidR="00BD1445" w:rsidRPr="000B67FF"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akl. Didaktis</w:t>
            </w:r>
          </w:p>
          <w:p w14:paraId="41AF77A6" w14:textId="77777777" w:rsidR="00BD1445" w:rsidRPr="000B67FF" w:rsidRDefault="00BD1445" w:rsidP="0023494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BBF0F02" w14:textId="7A808577" w:rsidR="00E86ABD" w:rsidRPr="000B67FF" w:rsidRDefault="00E86ABD" w:rsidP="0023494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Kolektiv autorů, </w:t>
            </w:r>
            <w:r w:rsidR="00BD1445" w:rsidRPr="000B67FF"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akl. Didaktis</w:t>
            </w:r>
          </w:p>
        </w:tc>
        <w:tc>
          <w:tcPr>
            <w:tcW w:w="1994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D8DA53" w14:textId="038DEB8F" w:rsidR="00E86ABD" w:rsidRPr="000B67FF" w:rsidRDefault="00E86ABD" w:rsidP="00234944">
            <w:pPr>
              <w:snapToGrid w:val="0"/>
              <w:rPr>
                <w:rFonts w:asciiTheme="minorHAnsi" w:hAnsiTheme="minorHAnsi" w:cstheme="minorHAnsi"/>
                <w:color w:val="00B050"/>
              </w:rPr>
            </w:pPr>
            <w:r w:rsidRPr="000B67FF">
              <w:rPr>
                <w:rFonts w:asciiTheme="minorHAnsi" w:hAnsiTheme="minorHAnsi" w:cstheme="minorHAnsi"/>
                <w:color w:val="00B050"/>
              </w:rPr>
              <w:t>Zakoupeno v předchozím ročníku</w:t>
            </w:r>
          </w:p>
          <w:p w14:paraId="76926EAA" w14:textId="77777777" w:rsidR="00BD1445" w:rsidRPr="000B67FF" w:rsidRDefault="00BD1445" w:rsidP="00234944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1FEB296" w14:textId="136A6902" w:rsidR="00E86ABD" w:rsidRPr="000B67FF" w:rsidRDefault="00045EEF" w:rsidP="00BD1445">
            <w:pPr>
              <w:spacing w:line="259" w:lineRule="auto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object w:dxaOrig="2280" w:dyaOrig="3228" w14:anchorId="77806332">
                <v:shape id="_x0000_i1032" type="#_x0000_t75" alt="" style="width:43.7pt;height:61.5pt;mso-width-percent:0;mso-height-percent:0;mso-width-percent:0;mso-height-percent:0" o:ole="">
                  <v:imagedata r:id="rId31" o:title=""/>
                </v:shape>
                <o:OLEObject Type="Embed" ProgID="PBrush" ShapeID="_x0000_i1032" DrawAspect="Content" ObjectID="_1748252895" r:id="rId33"/>
              </w:object>
            </w:r>
          </w:p>
        </w:tc>
      </w:tr>
      <w:tr w:rsidR="00444DD6" w:rsidRPr="000B67FF" w14:paraId="673FB233" w14:textId="77777777" w:rsidTr="00DD2E90">
        <w:trPr>
          <w:trHeight w:val="1323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59BFC2" w14:textId="77777777" w:rsidR="00444DD6" w:rsidRPr="000B67FF" w:rsidRDefault="00444DD6" w:rsidP="00CF3055">
            <w:pPr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972BA9">
              <w:rPr>
                <w:rFonts w:asciiTheme="minorHAnsi" w:hAnsiTheme="minorHAnsi" w:cstheme="minorHAnsi"/>
                <w:b/>
                <w:sz w:val="22"/>
                <w:szCs w:val="22"/>
                <w:highlight w:val="green"/>
                <w:shd w:val="clear" w:color="auto" w:fill="00FF00"/>
              </w:rPr>
              <w:t>AJ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5C461F" w14:textId="77777777" w:rsidR="00444DD6" w:rsidRPr="000B67FF" w:rsidRDefault="00444DD6" w:rsidP="000A53F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Maturita Solutions 3rd Edition Elementary Student’s Book Czech Edition</w:t>
            </w:r>
          </w:p>
          <w:p w14:paraId="5F965B97" w14:textId="554EA654" w:rsidR="00444DD6" w:rsidRPr="000B67FF" w:rsidRDefault="00444DD6" w:rsidP="000A53F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Maturita Solutions 3rd Edition Elementary Workbook Czech Edition</w:t>
            </w:r>
            <w:r w:rsidR="002872F8" w:rsidRPr="000B67FF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="002872F8" w:rsidRPr="000B67FF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NOVÉ, NEPOPSANÉ, NEPOUŽITÉ!!</w:t>
            </w:r>
          </w:p>
          <w:p w14:paraId="1607AD51" w14:textId="68BEB4B4" w:rsidR="00444DD6" w:rsidRPr="000B67FF" w:rsidRDefault="00444DD6" w:rsidP="000A53F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ke konci šk.roku další řada (bude oznámeno)!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A9E63F" w14:textId="77777777" w:rsidR="00444DD6" w:rsidRPr="000B67FF" w:rsidRDefault="00444DD6" w:rsidP="009F5C4C">
            <w:pPr>
              <w:pStyle w:val="Nadpis3"/>
              <w:tabs>
                <w:tab w:val="clear" w:pos="720"/>
                <w:tab w:val="num" w:pos="0"/>
              </w:tabs>
              <w:ind w:left="79" w:hanging="74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Tim Falla, Paul A Davis, Eva Paullerová (nakl. OUP)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42D49A" w14:textId="4670B53D" w:rsidR="00444DD6" w:rsidRPr="000B67FF" w:rsidRDefault="001445D6" w:rsidP="009F5C4C">
            <w:pPr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00FF00"/>
              </w:rPr>
            </w:pPr>
            <w:r w:rsidRPr="000B67FF">
              <w:rPr>
                <w:rFonts w:asciiTheme="minorHAnsi" w:hAnsiTheme="minorHAnsi" w:cstheme="minorHAnsi"/>
                <w:noProof/>
                <w:lang w:eastAsia="cs-CZ"/>
              </w:rPr>
              <w:drawing>
                <wp:inline distT="0" distB="0" distL="0" distR="0" wp14:anchorId="3FD2A118" wp14:editId="70BB97FA">
                  <wp:extent cx="495300" cy="702572"/>
                  <wp:effectExtent l="0" t="0" r="0" b="0"/>
                  <wp:docPr id="14" name="Obrázek 336247488" title="VÃ½sledek obrÃ¡zku pro Maturita Solutions 3rd Edition Elementary Student's Book Czech Editi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121088" name="Obrázek 336247488" title="VÃ½sledek obrÃ¡zku pro Maturita Solutions 3rd Edition Elementary Student's Book Czech Edition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44DD6" w:rsidRPr="000B67FF">
              <w:rPr>
                <w:rFonts w:asciiTheme="minorHAnsi" w:hAnsiTheme="minorHAnsi" w:cstheme="minorHAnsi"/>
              </w:rPr>
              <w:t xml:space="preserve">  </w:t>
            </w:r>
            <w:r w:rsidRPr="000B67FF">
              <w:rPr>
                <w:rFonts w:asciiTheme="minorHAnsi" w:hAnsiTheme="minorHAnsi" w:cstheme="minorHAnsi"/>
                <w:noProof/>
                <w:lang w:eastAsia="cs-CZ"/>
              </w:rPr>
              <w:drawing>
                <wp:inline distT="0" distB="0" distL="0" distR="0" wp14:anchorId="3932AAF0" wp14:editId="2455E648">
                  <wp:extent cx="542925" cy="768867"/>
                  <wp:effectExtent l="0" t="0" r="0" b="0"/>
                  <wp:docPr id="15" name="Obrázek 834035093" title="Maturita Solutions 3rd Edition Elementary Workbook Czech Editi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3216608" name="Obrázek 834035093" title="Maturita Solutions 3rd Edition Elementary Workbook Czech Edition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44DD6" w:rsidRPr="000B67FF">
              <w:rPr>
                <w:rFonts w:asciiTheme="minorHAnsi" w:hAnsiTheme="minorHAnsi" w:cstheme="minorHAnsi"/>
              </w:rPr>
              <w:t xml:space="preserve">  </w:t>
            </w:r>
            <w:r w:rsidR="00444DD6" w:rsidRPr="000B67FF">
              <w:rPr>
                <w:rFonts w:asciiTheme="minorHAnsi" w:hAnsiTheme="minorHAnsi" w:cstheme="minorHAnsi"/>
              </w:rPr>
              <w:br/>
            </w:r>
            <w:r w:rsidR="00444DD6" w:rsidRPr="000B67FF">
              <w:rPr>
                <w:rFonts w:asciiTheme="minorHAnsi" w:hAnsiTheme="minorHAnsi" w:cstheme="minorHAnsi"/>
                <w:sz w:val="18"/>
                <w:szCs w:val="18"/>
              </w:rPr>
              <w:t>už koupeno v 1.ročníku</w:t>
            </w:r>
            <w:r w:rsidR="00C0600C" w:rsidRPr="000B67FF">
              <w:rPr>
                <w:rFonts w:asciiTheme="minorHAnsi" w:hAnsiTheme="minorHAnsi" w:cstheme="minorHAnsi"/>
                <w:sz w:val="18"/>
                <w:szCs w:val="18"/>
              </w:rPr>
              <w:t xml:space="preserve">, pokud ne, </w:t>
            </w:r>
            <w:r w:rsidR="00C0600C" w:rsidRPr="000B67FF">
              <w:rPr>
                <w:rFonts w:asciiTheme="minorHAnsi" w:hAnsiTheme="minorHAnsi" w:cstheme="minorHAnsi"/>
                <w:b/>
                <w:bCs/>
                <w:color w:val="FF0000"/>
              </w:rPr>
              <w:t>kupuje se u učitele (Milan Šoba)</w:t>
            </w:r>
          </w:p>
        </w:tc>
      </w:tr>
      <w:tr w:rsidR="00444DD6" w:rsidRPr="000B67FF" w14:paraId="3E213B55" w14:textId="77777777" w:rsidTr="00DD2E90">
        <w:trPr>
          <w:trHeight w:val="735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1491C3" w14:textId="44F2DC3F" w:rsidR="00444DD6" w:rsidRPr="000B67FF" w:rsidRDefault="52032B05" w:rsidP="00CF3055">
            <w:pPr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EF30C9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00FF00"/>
              </w:rPr>
              <w:t>O</w:t>
            </w:r>
            <w:r w:rsidR="00444DD6" w:rsidRPr="00EF30C9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00FF00"/>
              </w:rPr>
              <w:t>AJ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1D0C86" w14:textId="711F6AD8" w:rsidR="00444DD6" w:rsidRPr="000B67FF" w:rsidRDefault="002872F8" w:rsidP="009F5C4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doporučen vhodný překladový slovník – např. Oxford studijní slovník</w:t>
            </w:r>
            <w:r w:rsidR="00A23586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(vhodný nejen k maturitě)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br/>
              <w:t>další materiály případně upřesní vyučující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062E31" w14:textId="13A52A2A" w:rsidR="00444DD6" w:rsidRPr="000B67FF" w:rsidRDefault="002872F8" w:rsidP="009F5C4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nakl. OUP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789ABC" w14:textId="26306C75" w:rsidR="00444DD6" w:rsidRPr="000B67FF" w:rsidRDefault="00987DB0" w:rsidP="63F1528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shd w:val="clear" w:color="auto" w:fill="00FF00"/>
              </w:rPr>
            </w:pPr>
            <w:r>
              <w:rPr>
                <w:rFonts w:asciiTheme="minorHAnsi" w:hAnsiTheme="minorHAnsi" w:cstheme="minorHAnsi"/>
                <w:b/>
                <w:noProof/>
                <w:color w:val="FF0000"/>
                <w:sz w:val="22"/>
                <w:szCs w:val="22"/>
                <w:shd w:val="clear" w:color="auto" w:fill="00FF00"/>
              </w:rPr>
              <w:drawing>
                <wp:inline distT="0" distB="0" distL="0" distR="0" wp14:anchorId="2ABD943B" wp14:editId="45EC5919">
                  <wp:extent cx="525839" cy="813837"/>
                  <wp:effectExtent l="0" t="0" r="7620" b="5715"/>
                  <wp:docPr id="11843665" name="Obrázek 11843665" descr="Obsah obrázku text, kniha, Obal knihy, Leták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108644" name="Obrázek 1" descr="Obsah obrázku text, kniha, Obal knihy, Leták&#10;&#10;Popis byl vytvořen automaticky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10" cy="82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0600C" w:rsidRPr="000B67FF">
              <w:rPr>
                <w:rFonts w:asciiTheme="minorHAnsi" w:hAnsiTheme="minorHAnsi" w:cstheme="minorHAnsi"/>
                <w:b/>
                <w:bCs/>
                <w:sz w:val="22"/>
                <w:szCs w:val="22"/>
                <w:shd w:val="clear" w:color="auto" w:fill="00FF00"/>
              </w:rPr>
              <w:br/>
            </w:r>
            <w:r w:rsidR="00C0600C" w:rsidRPr="000B67FF">
              <w:rPr>
                <w:rFonts w:asciiTheme="minorHAnsi" w:hAnsiTheme="minorHAnsi" w:cstheme="minorHAnsi"/>
                <w:b/>
                <w:bCs/>
                <w:color w:val="FF0000"/>
              </w:rPr>
              <w:t>kupuje se u učitele (Milan Šoba)</w:t>
            </w:r>
          </w:p>
        </w:tc>
      </w:tr>
      <w:tr w:rsidR="00444DD6" w:rsidRPr="000B67FF" w14:paraId="0A88DE11" w14:textId="77777777" w:rsidTr="00DD2E90">
        <w:trPr>
          <w:trHeight w:val="251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CB6387" w14:textId="77777777" w:rsidR="25CE2F04" w:rsidRPr="000B67FF" w:rsidRDefault="25CE2F04" w:rsidP="25CE2F04">
            <w:pPr>
              <w:ind w:left="-8" w:firstLine="40"/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B31C37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MAT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C21F92" w14:textId="58A51A43" w:rsidR="25CE2F04" w:rsidRPr="000B67FF" w:rsidRDefault="00B31C37" w:rsidP="25CE2F0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Učebnice z minulého roku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CB202D" w14:textId="77777777" w:rsidR="25CE2F04" w:rsidRPr="000B67FF" w:rsidRDefault="25CE2F04" w:rsidP="25CE2F0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5708FF" w14:textId="5179F15A" w:rsidR="25CE2F04" w:rsidRPr="000B67FF" w:rsidRDefault="25CE2F04" w:rsidP="25CE2F0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444DD6" w:rsidRPr="000B67FF" w14:paraId="0DD76A7E" w14:textId="77777777" w:rsidTr="00DD2E90">
        <w:trPr>
          <w:trHeight w:val="255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6E048D" w14:textId="77777777" w:rsidR="25CE2F04" w:rsidRPr="000B67FF" w:rsidRDefault="25CE2F04" w:rsidP="25CE2F04">
            <w:pPr>
              <w:ind w:left="-8" w:firstLine="40"/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F27CF5">
              <w:rPr>
                <w:rFonts w:asciiTheme="minorHAnsi" w:hAnsiTheme="minorHAnsi" w:cstheme="minorHAnsi"/>
                <w:b/>
                <w:sz w:val="22"/>
                <w:highlight w:val="green"/>
              </w:rPr>
              <w:t>SVZ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EE7103" w14:textId="77777777" w:rsidR="25CE2F04" w:rsidRPr="000B67FF" w:rsidRDefault="25CE2F04" w:rsidP="25CE2F0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Dějepis pro střední odborné školy</w:t>
            </w:r>
          </w:p>
          <w:p w14:paraId="01F613AD" w14:textId="77777777" w:rsidR="25CE2F04" w:rsidRPr="000B67FF" w:rsidRDefault="25CE2F04" w:rsidP="25CE2F0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Odmaturuj ze společenských věd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FEB5B0" w14:textId="77777777" w:rsidR="00444DD6" w:rsidRPr="000B67FF" w:rsidRDefault="00444DD6" w:rsidP="00066426">
            <w:pPr>
              <w:snapToGrid w:val="0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E3C261" w14:textId="77777777" w:rsidR="00444DD6" w:rsidRPr="000B67FF" w:rsidRDefault="00444DD6" w:rsidP="00066426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color w:val="00B050"/>
                <w:szCs w:val="22"/>
              </w:rPr>
              <w:t>Zakoupeno v předchozím ročníku.</w:t>
            </w:r>
          </w:p>
        </w:tc>
      </w:tr>
      <w:tr w:rsidR="00444DD6" w:rsidRPr="000B67FF" w14:paraId="69D88E3A" w14:textId="77777777" w:rsidTr="00DD2E90">
        <w:trPr>
          <w:trHeight w:val="546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FDD469" w14:textId="77777777" w:rsidR="00444DD6" w:rsidRPr="000B67FF" w:rsidRDefault="289A6182" w:rsidP="25CE2F04">
            <w:pPr>
              <w:ind w:left="-8" w:firstLine="40"/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red"/>
              </w:rPr>
            </w:pPr>
            <w:r w:rsidRPr="0075367C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00FF00"/>
              </w:rPr>
              <w:t>PVZ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A0C942" w14:textId="747F9ECA" w:rsidR="00444DD6" w:rsidRPr="000B67FF" w:rsidRDefault="7D0B39C3" w:rsidP="005A5F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Veřejné zdravotnictví a výchova ke zdraví</w:t>
            </w:r>
            <w:r w:rsidR="0960B12F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pro </w:t>
            </w:r>
            <w:r w:rsidR="1A02A950" w:rsidRPr="000B67FF">
              <w:rPr>
                <w:rFonts w:asciiTheme="minorHAnsi" w:hAnsiTheme="minorHAnsi" w:cstheme="minorHAnsi"/>
                <w:sz w:val="22"/>
                <w:szCs w:val="22"/>
              </w:rPr>
              <w:t>střední zdravotnické školy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FF1C98" w14:textId="3171B4D7" w:rsidR="00444DD6" w:rsidRPr="000B67FF" w:rsidRDefault="0960B12F" w:rsidP="000664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Hamplová, Grada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7A1115" w14:textId="2798F7C8" w:rsidR="00444DD6" w:rsidRPr="000B67FF" w:rsidRDefault="00444DD6" w:rsidP="25CE2F04">
            <w:pPr>
              <w:rPr>
                <w:rFonts w:asciiTheme="minorHAnsi" w:hAnsiTheme="minorHAnsi" w:cstheme="minorHAnsi"/>
                <w:color w:val="00B050"/>
                <w:shd w:val="clear" w:color="auto" w:fill="FF0000"/>
              </w:rPr>
            </w:pPr>
          </w:p>
        </w:tc>
      </w:tr>
      <w:tr w:rsidR="00444DD6" w:rsidRPr="000B67FF" w14:paraId="21398BA7" w14:textId="77777777" w:rsidTr="00DD2E90">
        <w:trPr>
          <w:trHeight w:val="285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1552D4" w14:textId="5DF6F876" w:rsidR="00444DD6" w:rsidRPr="000B67FF" w:rsidRDefault="10B5238B" w:rsidP="6B7EF138">
            <w:pPr>
              <w:ind w:left="-8"/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red"/>
              </w:rPr>
            </w:pPr>
            <w:r w:rsidRPr="006B2D09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FF0000"/>
              </w:rPr>
              <w:t>O</w:t>
            </w:r>
            <w:r w:rsidR="289A6182" w:rsidRPr="006B2D09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FF0000"/>
              </w:rPr>
              <w:t>TE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785087" w14:textId="05A702C8" w:rsidR="00444DD6" w:rsidRPr="000B67FF" w:rsidRDefault="008205A6" w:rsidP="000664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Učebnice není vyžadována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072C0D" w14:textId="61AE44C5" w:rsidR="00444DD6" w:rsidRPr="000B67FF" w:rsidRDefault="00444DD6" w:rsidP="00066426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A21919" w14:textId="29A21070" w:rsidR="00444DD6" w:rsidRPr="000B67FF" w:rsidRDefault="00444DD6" w:rsidP="00066426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44DD6" w:rsidRPr="000B67FF" w14:paraId="27CA68DF" w14:textId="77777777" w:rsidTr="00DD2E90">
        <w:trPr>
          <w:trHeight w:val="261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458BA8" w14:textId="77777777" w:rsidR="00444DD6" w:rsidRPr="000B67FF" w:rsidRDefault="00444DD6" w:rsidP="00066426">
            <w:pPr>
              <w:ind w:left="-8" w:firstLine="40"/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794AE6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FF0000"/>
              </w:rPr>
              <w:t>KPD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A329BD" w14:textId="77777777" w:rsidR="00444DD6" w:rsidRPr="000B67FF" w:rsidRDefault="00444DD6" w:rsidP="000664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Klinická propedeutika pro střední zdravotnické školy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1243B3" w14:textId="77777777" w:rsidR="00444DD6" w:rsidRPr="000B67FF" w:rsidRDefault="00444DD6" w:rsidP="000664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Jelínková Ilona</w:t>
            </w:r>
          </w:p>
          <w:p w14:paraId="0572E522" w14:textId="77777777" w:rsidR="00444DD6" w:rsidRPr="000B67FF" w:rsidRDefault="00444DD6" w:rsidP="000664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GRADA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D18F9B" w14:textId="77777777" w:rsidR="00444DD6" w:rsidRPr="000B67FF" w:rsidRDefault="00444DD6" w:rsidP="00066426">
            <w:pPr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00FF00"/>
              </w:rPr>
            </w:pPr>
          </w:p>
        </w:tc>
      </w:tr>
      <w:tr w:rsidR="00444DD6" w:rsidRPr="000B67FF" w14:paraId="4FC227C6" w14:textId="77777777" w:rsidTr="00DD2E90">
        <w:trPr>
          <w:trHeight w:val="562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40820F" w14:textId="77777777" w:rsidR="00444DD6" w:rsidRPr="000B67FF" w:rsidRDefault="00444DD6" w:rsidP="00066426">
            <w:pPr>
              <w:ind w:left="-8" w:firstLine="40"/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70443F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00FF00"/>
              </w:rPr>
              <w:t>C</w:t>
            </w:r>
            <w:r w:rsidRPr="0070443F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92D050"/>
              </w:rPr>
              <w:t>HO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220965" w14:textId="0C705E9E" w:rsidR="00444DD6" w:rsidRPr="000B67FF" w:rsidRDefault="00444DD6" w:rsidP="007044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Ošetřovatelství </w:t>
            </w:r>
            <w:r w:rsidR="0070443F">
              <w:rPr>
                <w:rFonts w:asciiTheme="minorHAnsi" w:hAnsiTheme="minorHAnsi" w:cstheme="minorHAnsi"/>
                <w:sz w:val="22"/>
                <w:szCs w:val="22"/>
              </w:rPr>
              <w:t xml:space="preserve">v chirurgii I,II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E3F3B7" w14:textId="77777777" w:rsidR="00444DD6" w:rsidRPr="000B67FF" w:rsidRDefault="00444DD6" w:rsidP="000664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Slezáková a kol., Grada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8601FE" w14:textId="77777777" w:rsidR="00444DD6" w:rsidRPr="000B67FF" w:rsidRDefault="00444DD6" w:rsidP="00066426">
            <w:pPr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00FF00"/>
              </w:rPr>
            </w:pPr>
          </w:p>
        </w:tc>
      </w:tr>
      <w:tr w:rsidR="00444DD6" w:rsidRPr="000B67FF" w14:paraId="5F3DD67B" w14:textId="77777777" w:rsidTr="00DD2E90">
        <w:trPr>
          <w:trHeight w:val="542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5D63E6" w14:textId="77777777" w:rsidR="00444DD6" w:rsidRPr="000B67FF" w:rsidRDefault="00444DD6" w:rsidP="7BA49AE0">
            <w:pPr>
              <w:ind w:left="-8" w:firstLine="40"/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C9334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00FF00"/>
              </w:rPr>
              <w:t>INO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DB029E" w14:textId="77777777" w:rsidR="00444DD6" w:rsidRPr="000B67FF" w:rsidRDefault="00444DD6" w:rsidP="000664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Přehled nejužívanějších léčiv</w:t>
            </w:r>
          </w:p>
          <w:p w14:paraId="0F3CABC7" w14:textId="77777777" w:rsidR="00444DD6" w:rsidRPr="000B67FF" w:rsidRDefault="00444DD6" w:rsidP="0006642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96987B3" w14:textId="77777777" w:rsidR="00444DD6" w:rsidRPr="000B67FF" w:rsidRDefault="00444DD6" w:rsidP="000664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Kapesní slovník medicíny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A588B0" w14:textId="77777777" w:rsidR="00444DD6" w:rsidRPr="000B67FF" w:rsidRDefault="00444DD6" w:rsidP="005A5F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Kocinová,Šterbáková, Informatorium</w:t>
            </w:r>
          </w:p>
          <w:p w14:paraId="1ED6E671" w14:textId="77777777" w:rsidR="00444DD6" w:rsidRPr="000B67FF" w:rsidRDefault="00444DD6" w:rsidP="000664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Vokurka, Jan Hugo,  Grada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08B5D1" w14:textId="77777777" w:rsidR="00444DD6" w:rsidRPr="000B67FF" w:rsidRDefault="00444DD6" w:rsidP="00066426">
            <w:pPr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00FF00"/>
              </w:rPr>
            </w:pPr>
          </w:p>
        </w:tc>
      </w:tr>
      <w:tr w:rsidR="00444DD6" w:rsidRPr="000B67FF" w14:paraId="34D8555F" w14:textId="77777777" w:rsidTr="00DD2E90">
        <w:trPr>
          <w:trHeight w:val="706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596D9E" w14:textId="77777777" w:rsidR="00444DD6" w:rsidRPr="000B67FF" w:rsidRDefault="00444DD6" w:rsidP="00066426">
            <w:pPr>
              <w:ind w:left="-8" w:firstLine="40"/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70443F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FF0000"/>
              </w:rPr>
              <w:t>OSE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A90ECB" w14:textId="7D5F7C52" w:rsidR="00444DD6" w:rsidRPr="000B67FF" w:rsidRDefault="00444DD6" w:rsidP="005A5F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Ošetřovatelství pro </w:t>
            </w:r>
            <w:r w:rsidR="44746080" w:rsidRPr="000B67FF">
              <w:rPr>
                <w:rFonts w:asciiTheme="minorHAnsi" w:hAnsiTheme="minorHAnsi" w:cstheme="minorHAnsi"/>
                <w:sz w:val="22"/>
                <w:szCs w:val="22"/>
              </w:rPr>
              <w:t>střední zdravotnické školy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1. roč.</w:t>
            </w:r>
            <w:r w:rsidR="3E91FC3E" w:rsidRPr="000B67FF">
              <w:rPr>
                <w:rFonts w:asciiTheme="minorHAnsi" w:hAnsiTheme="minorHAnsi" w:cstheme="minorHAnsi"/>
                <w:sz w:val="22"/>
                <w:szCs w:val="22"/>
              </w:rPr>
              <w:t>, 2. přepracované a doplněné vydání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2B4882F0" w14:textId="5A345133" w:rsidR="00444DD6" w:rsidRPr="000B67FF" w:rsidRDefault="00444DD6" w:rsidP="005A5F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Ošetřovatelství pro </w:t>
            </w:r>
            <w:r w:rsidR="61702960" w:rsidRPr="000B67FF">
              <w:rPr>
                <w:rFonts w:asciiTheme="minorHAnsi" w:hAnsiTheme="minorHAnsi" w:cstheme="minorHAnsi"/>
                <w:sz w:val="22"/>
                <w:szCs w:val="22"/>
              </w:rPr>
              <w:t>SZŠ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2. roč. I. a II</w:t>
            </w:r>
            <w:r w:rsidR="7CCCE50F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 w:rsidR="5238CDB6" w:rsidRPr="000B67FF">
              <w:rPr>
                <w:rFonts w:asciiTheme="minorHAnsi" w:hAnsiTheme="minorHAnsi" w:cstheme="minorHAnsi"/>
                <w:sz w:val="22"/>
                <w:szCs w:val="22"/>
              </w:rPr>
              <w:t>dí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="713EF272" w:rsidRPr="000B67FF">
              <w:rPr>
                <w:rFonts w:asciiTheme="minorHAnsi" w:hAnsiTheme="minorHAnsi" w:cstheme="minorHAnsi"/>
                <w:sz w:val="22"/>
                <w:szCs w:val="22"/>
              </w:rPr>
              <w:t>, 2. přepracované a doplněné vydání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DEB4AB" w14:textId="77777777" w:rsidR="00444DD6" w:rsidRPr="000B67FF" w:rsidRDefault="00444DD6" w:rsidP="0006642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AD9C6F4" w14:textId="77777777" w:rsidR="00444DD6" w:rsidRPr="000B67FF" w:rsidRDefault="00444DD6" w:rsidP="0006642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7147A32" w14:textId="77777777" w:rsidR="00444DD6" w:rsidRPr="000B67FF" w:rsidRDefault="00444DD6" w:rsidP="000664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Kelnarová a kol., Grada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426246" w14:textId="77777777" w:rsidR="005556CE" w:rsidRPr="000B67FF" w:rsidRDefault="005556CE" w:rsidP="005556CE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color w:val="00B050"/>
              </w:rPr>
              <w:t>Zakoupeno v předchozím ročníku</w:t>
            </w:r>
          </w:p>
          <w:p w14:paraId="4B1F511A" w14:textId="4E2CDA78" w:rsidR="00444DD6" w:rsidRPr="000B67FF" w:rsidRDefault="00444DD6" w:rsidP="005556CE">
            <w:pPr>
              <w:spacing w:line="259" w:lineRule="auto"/>
              <w:rPr>
                <w:rFonts w:asciiTheme="minorHAnsi" w:hAnsiTheme="minorHAnsi" w:cstheme="minorHAnsi"/>
              </w:rPr>
            </w:pPr>
          </w:p>
        </w:tc>
      </w:tr>
      <w:tr w:rsidR="00A7541E" w:rsidRPr="000B67FF" w14:paraId="39412D52" w14:textId="77777777" w:rsidTr="00DD2E90">
        <w:trPr>
          <w:trHeight w:val="321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028E8C" w14:textId="77777777" w:rsidR="00A7541E" w:rsidRPr="000B67FF" w:rsidRDefault="00A7541E" w:rsidP="00A7541E">
            <w:pPr>
              <w:ind w:left="-8" w:firstLine="40"/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6B2D09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00FF00"/>
              </w:rPr>
              <w:t>PSK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AE7782" w14:textId="77777777" w:rsidR="00A7541E" w:rsidRPr="000B67FF" w:rsidRDefault="00A7541E" w:rsidP="00A7541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Psychologie a pedagogika I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F1D4A8" w14:textId="77777777" w:rsidR="00A7541E" w:rsidRPr="000B67FF" w:rsidRDefault="00A7541E" w:rsidP="00A7541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Rozsypalová a kol., Informatorium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6AFABA" w14:textId="77777777" w:rsidR="00A7541E" w:rsidRPr="000B67FF" w:rsidRDefault="00A7541E" w:rsidP="00A7541E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color w:val="00B050"/>
              </w:rPr>
              <w:t>Zakoupeno v předchozím ročníku</w:t>
            </w:r>
          </w:p>
          <w:p w14:paraId="65F9C3DC" w14:textId="77777777" w:rsidR="00A7541E" w:rsidRPr="000B67FF" w:rsidRDefault="00A7541E" w:rsidP="00A7541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023141B" w14:textId="77777777" w:rsidR="00513933" w:rsidRPr="000B67FF" w:rsidRDefault="00513933" w:rsidP="0075744B">
      <w:pPr>
        <w:rPr>
          <w:rFonts w:asciiTheme="minorHAnsi" w:hAnsiTheme="minorHAnsi" w:cstheme="minorHAnsi"/>
          <w:sz w:val="22"/>
          <w:szCs w:val="22"/>
        </w:rPr>
      </w:pPr>
    </w:p>
    <w:p w14:paraId="1F3B1409" w14:textId="77777777" w:rsidR="00513933" w:rsidRPr="000B67FF" w:rsidRDefault="003A7D93" w:rsidP="0075744B">
      <w:pPr>
        <w:pStyle w:val="Nadpis2"/>
        <w:rPr>
          <w:rFonts w:asciiTheme="minorHAnsi" w:hAnsiTheme="minorHAnsi" w:cstheme="minorHAnsi"/>
          <w:sz w:val="22"/>
          <w:szCs w:val="22"/>
        </w:rPr>
      </w:pPr>
      <w:r w:rsidRPr="000B67FF">
        <w:rPr>
          <w:rFonts w:asciiTheme="minorHAnsi" w:hAnsiTheme="minorHAnsi" w:cstheme="minorHAnsi"/>
          <w:sz w:val="22"/>
          <w:szCs w:val="22"/>
        </w:rPr>
        <w:br w:type="page"/>
      </w:r>
    </w:p>
    <w:p w14:paraId="52285438" w14:textId="4081F165" w:rsidR="00513933" w:rsidRPr="000B67FF" w:rsidRDefault="00513933" w:rsidP="125BDE0E">
      <w:pPr>
        <w:pStyle w:val="Nadpis2"/>
        <w:rPr>
          <w:rFonts w:asciiTheme="minorHAnsi" w:hAnsiTheme="minorHAnsi" w:cstheme="minorHAnsi"/>
        </w:rPr>
      </w:pPr>
      <w:r w:rsidRPr="000B67FF">
        <w:rPr>
          <w:rFonts w:asciiTheme="minorHAnsi" w:hAnsiTheme="minorHAnsi" w:cstheme="minorHAnsi"/>
          <w:bCs/>
          <w:sz w:val="22"/>
          <w:szCs w:val="22"/>
        </w:rPr>
        <w:lastRenderedPageBreak/>
        <w:t xml:space="preserve">Seznam učebnic pro 2. ročník OA a SZŠ Blansko, </w:t>
      </w:r>
      <w:r w:rsidR="006A0AB5">
        <w:rPr>
          <w:rFonts w:asciiTheme="minorHAnsi" w:hAnsiTheme="minorHAnsi" w:cstheme="minorHAnsi"/>
          <w:bCs/>
          <w:sz w:val="22"/>
          <w:szCs w:val="22"/>
        </w:rPr>
        <w:t>šk. r. 202</w:t>
      </w:r>
      <w:r w:rsidR="003D2868">
        <w:rPr>
          <w:rFonts w:asciiTheme="minorHAnsi" w:hAnsiTheme="minorHAnsi" w:cstheme="minorHAnsi"/>
          <w:bCs/>
          <w:sz w:val="22"/>
          <w:szCs w:val="22"/>
        </w:rPr>
        <w:t>3</w:t>
      </w:r>
      <w:r w:rsidR="006A0AB5">
        <w:rPr>
          <w:rFonts w:asciiTheme="minorHAnsi" w:hAnsiTheme="minorHAnsi" w:cstheme="minorHAnsi"/>
          <w:bCs/>
          <w:sz w:val="22"/>
          <w:szCs w:val="22"/>
        </w:rPr>
        <w:t>/2</w:t>
      </w:r>
      <w:r w:rsidR="003D2868">
        <w:rPr>
          <w:rFonts w:asciiTheme="minorHAnsi" w:hAnsiTheme="minorHAnsi" w:cstheme="minorHAnsi"/>
          <w:bCs/>
          <w:sz w:val="22"/>
          <w:szCs w:val="22"/>
        </w:rPr>
        <w:t>4</w:t>
      </w:r>
    </w:p>
    <w:p w14:paraId="52F6A09E" w14:textId="77777777" w:rsidR="00513933" w:rsidRPr="00BC4402" w:rsidRDefault="00513933" w:rsidP="0075744B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BC4402">
        <w:rPr>
          <w:rFonts w:asciiTheme="minorHAnsi" w:hAnsiTheme="minorHAnsi" w:cstheme="minorHAnsi"/>
          <w:b/>
          <w:sz w:val="22"/>
          <w:szCs w:val="22"/>
        </w:rPr>
        <w:t>Obor</w:t>
      </w:r>
      <w:r w:rsidRPr="00BC4402">
        <w:rPr>
          <w:rFonts w:asciiTheme="minorHAnsi" w:hAnsiTheme="minorHAnsi" w:cstheme="minorHAnsi"/>
          <w:b/>
          <w:caps/>
          <w:sz w:val="22"/>
          <w:szCs w:val="22"/>
        </w:rPr>
        <w:t>: ekonomické lyceum</w:t>
      </w:r>
    </w:p>
    <w:p w14:paraId="562C75D1" w14:textId="77777777" w:rsidR="00513933" w:rsidRPr="000B67FF" w:rsidRDefault="00513933" w:rsidP="0075744B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0428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4536"/>
        <w:gridCol w:w="2693"/>
        <w:gridCol w:w="2136"/>
      </w:tblGrid>
      <w:tr w:rsidR="000C39D1" w:rsidRPr="000B67FF" w14:paraId="4D512D27" w14:textId="77777777" w:rsidTr="00DD2E90">
        <w:trPr>
          <w:trHeight w:val="478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69FA5A7E" w14:textId="77777777" w:rsidR="000C39D1" w:rsidRPr="000B67FF" w:rsidRDefault="000C39D1" w:rsidP="000C39D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Předmět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1D5D4224" w14:textId="77777777" w:rsidR="000C39D1" w:rsidRPr="000B67FF" w:rsidRDefault="000C39D1" w:rsidP="000C39D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Název učebnice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50E0D596" w14:textId="77777777" w:rsidR="000C39D1" w:rsidRPr="000B67FF" w:rsidRDefault="000C39D1" w:rsidP="000C39D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Autor, </w:t>
            </w:r>
            <w:r w:rsidR="001D56F3"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nakl.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87CC05" w14:textId="77777777" w:rsidR="000C39D1" w:rsidRPr="000B67FF" w:rsidRDefault="000C39D1" w:rsidP="000C39D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00FF00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Pozn.</w:t>
            </w:r>
          </w:p>
        </w:tc>
      </w:tr>
      <w:tr w:rsidR="00E86ABD" w:rsidRPr="000B67FF" w14:paraId="1513FEAC" w14:textId="77777777" w:rsidTr="00DD2E90">
        <w:tc>
          <w:tcPr>
            <w:tcW w:w="1063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3EF8F4" w14:textId="77777777" w:rsidR="00E86ABD" w:rsidRPr="000B67FF" w:rsidRDefault="00E86ABD" w:rsidP="2D0F5AD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red"/>
                <w:shd w:val="clear" w:color="auto" w:fill="00FF00"/>
              </w:rPr>
            </w:pPr>
            <w:r w:rsidRPr="009B49DB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00FF00"/>
              </w:rPr>
              <w:t>ČJL</w:t>
            </w:r>
          </w:p>
        </w:tc>
        <w:tc>
          <w:tcPr>
            <w:tcW w:w="4536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1A0A20" w14:textId="6CE383DD" w:rsidR="00BD1445" w:rsidRPr="000B67FF" w:rsidRDefault="00BD1445" w:rsidP="00BD14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Komunikace v českém jazyce pro střední školy: učebnice</w:t>
            </w:r>
            <w:r w:rsidR="00A3322D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+</w:t>
            </w:r>
            <w:r w:rsidR="00A3322D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pracovní sešit</w:t>
            </w:r>
          </w:p>
          <w:p w14:paraId="2D03454B" w14:textId="77777777" w:rsidR="00BD1445" w:rsidRPr="000B67FF" w:rsidRDefault="00BD1445" w:rsidP="00BD14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0667EBE" w14:textId="3A2B22A9" w:rsidR="00E86ABD" w:rsidRPr="000B67FF" w:rsidRDefault="00BD1445" w:rsidP="00BD1445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Nová literatura 2 pro střední školy: učebnice</w:t>
            </w:r>
            <w:r w:rsidR="00A3322D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+</w:t>
            </w:r>
            <w:r w:rsidR="00A3322D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pracovní sešit</w:t>
            </w:r>
            <w:r w:rsidR="00C20B4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93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1E42D8" w14:textId="031B3749" w:rsidR="00E86ABD" w:rsidRPr="000B67FF" w:rsidRDefault="00E86ABD" w:rsidP="0023494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Kolektiv autorů, </w:t>
            </w:r>
            <w:r w:rsidR="00A3322D" w:rsidRPr="000B67FF"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akl. Didaktis</w:t>
            </w:r>
          </w:p>
          <w:p w14:paraId="6282830B" w14:textId="77777777" w:rsidR="00BD1445" w:rsidRPr="000B67FF" w:rsidRDefault="00BD1445" w:rsidP="0023494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118604A" w14:textId="0568495A" w:rsidR="00E86ABD" w:rsidRPr="000B67FF" w:rsidRDefault="00E86ABD" w:rsidP="0023494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Kolektiv autorů, </w:t>
            </w:r>
            <w:r w:rsidR="00A3322D" w:rsidRPr="000B67FF"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akl. Didaktis</w:t>
            </w:r>
          </w:p>
        </w:tc>
        <w:tc>
          <w:tcPr>
            <w:tcW w:w="2136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F790F7" w14:textId="43EA2226" w:rsidR="00E86ABD" w:rsidRPr="000B67FF" w:rsidRDefault="00E86ABD" w:rsidP="00234944">
            <w:pPr>
              <w:snapToGrid w:val="0"/>
              <w:rPr>
                <w:rFonts w:asciiTheme="minorHAnsi" w:hAnsiTheme="minorHAnsi" w:cstheme="minorHAnsi"/>
                <w:color w:val="00B050"/>
              </w:rPr>
            </w:pPr>
            <w:r w:rsidRPr="000B67FF">
              <w:rPr>
                <w:rFonts w:asciiTheme="minorHAnsi" w:hAnsiTheme="minorHAnsi" w:cstheme="minorHAnsi"/>
                <w:color w:val="00B050"/>
              </w:rPr>
              <w:t>Zakoupeno v předchozím ročníku</w:t>
            </w:r>
          </w:p>
          <w:p w14:paraId="082CEDE4" w14:textId="77777777" w:rsidR="00BD1445" w:rsidRPr="000B67FF" w:rsidRDefault="00BD1445" w:rsidP="00234944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7213060" w14:textId="00D69977" w:rsidR="00E86ABD" w:rsidRPr="000B67FF" w:rsidRDefault="00045EEF" w:rsidP="00BD1445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object w:dxaOrig="2280" w:dyaOrig="3228" w14:anchorId="744B1E4E">
                <v:shape id="_x0000_i1033" type="#_x0000_t75" alt="" style="width:43.7pt;height:61.5pt;mso-width-percent:0;mso-height-percent:0;mso-width-percent:0;mso-height-percent:0" o:ole="">
                  <v:imagedata r:id="rId31" o:title=""/>
                </v:shape>
                <o:OLEObject Type="Embed" ProgID="PBrush" ShapeID="_x0000_i1033" DrawAspect="Content" ObjectID="_1748252896" r:id="rId34"/>
              </w:object>
            </w:r>
          </w:p>
        </w:tc>
      </w:tr>
      <w:tr w:rsidR="00444DD6" w:rsidRPr="000B67FF" w14:paraId="1A9F8FEC" w14:textId="77777777" w:rsidTr="00DD2E90"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FAE171" w14:textId="77777777" w:rsidR="00444DD6" w:rsidRPr="000B67FF" w:rsidRDefault="00444DD6" w:rsidP="00CF3055">
            <w:pPr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972BA9">
              <w:rPr>
                <w:rFonts w:asciiTheme="minorHAnsi" w:hAnsiTheme="minorHAnsi" w:cstheme="minorHAnsi"/>
                <w:b/>
                <w:sz w:val="22"/>
                <w:szCs w:val="22"/>
                <w:highlight w:val="green"/>
                <w:shd w:val="clear" w:color="auto" w:fill="00FF00"/>
              </w:rPr>
              <w:t>AJ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03E49C" w14:textId="77777777" w:rsidR="00444DD6" w:rsidRPr="000B67FF" w:rsidRDefault="00444DD6" w:rsidP="000A53F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Maturita Solutions 3rd Edition Elementary Student’s Book Czech Edition</w:t>
            </w:r>
          </w:p>
          <w:p w14:paraId="404D4A12" w14:textId="2D3BCBF8" w:rsidR="00444DD6" w:rsidRPr="000B67FF" w:rsidRDefault="00444DD6" w:rsidP="000A53F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Maturita Solutions 3rd Edition Elementary Workbook Czech Edition</w:t>
            </w:r>
            <w:r w:rsidR="002872F8" w:rsidRPr="000B67FF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="002872F8" w:rsidRPr="000B67FF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NOVÉ, NEPOPSANÉ, NEPOUŽITÉ!!</w:t>
            </w:r>
          </w:p>
          <w:p w14:paraId="16BD7991" w14:textId="77777777" w:rsidR="00444DD6" w:rsidRPr="000B67FF" w:rsidRDefault="00444DD6" w:rsidP="000A53F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ke konci šk.roku další řada (bude oznámeno)!!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6008CF" w14:textId="77777777" w:rsidR="00444DD6" w:rsidRPr="000B67FF" w:rsidRDefault="00444DD6" w:rsidP="009F5C4C">
            <w:pPr>
              <w:pStyle w:val="Nadpis3"/>
              <w:tabs>
                <w:tab w:val="clear" w:pos="720"/>
                <w:tab w:val="num" w:pos="0"/>
              </w:tabs>
              <w:ind w:left="79" w:hanging="74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Tim Falla, Paul A Davis, Eva Paullerová (nakl. OUP)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F4427E" w14:textId="6CA33336" w:rsidR="00444DD6" w:rsidRPr="000B67FF" w:rsidRDefault="001445D6" w:rsidP="009F5C4C">
            <w:pPr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00FF00"/>
              </w:rPr>
            </w:pPr>
            <w:r w:rsidRPr="000B67FF">
              <w:rPr>
                <w:rFonts w:asciiTheme="minorHAnsi" w:hAnsiTheme="minorHAnsi" w:cstheme="minorHAnsi"/>
                <w:noProof/>
                <w:lang w:eastAsia="cs-CZ"/>
              </w:rPr>
              <w:drawing>
                <wp:inline distT="0" distB="0" distL="0" distR="0" wp14:anchorId="67C75982" wp14:editId="163E5F43">
                  <wp:extent cx="495300" cy="702572"/>
                  <wp:effectExtent l="0" t="0" r="0" b="0"/>
                  <wp:docPr id="17" name="Obrázek 1739686971" title="VÃ½sledek obrÃ¡zku pro Maturita Solutions 3rd Edition Elementary Student's Book Czech Editi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510366" name="Obrázek 1739686971" title="VÃ½sledek obrÃ¡zku pro Maturita Solutions 3rd Edition Elementary Student's Book Czech Edition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44DD6" w:rsidRPr="000B67FF">
              <w:rPr>
                <w:rFonts w:asciiTheme="minorHAnsi" w:hAnsiTheme="minorHAnsi" w:cstheme="minorHAnsi"/>
              </w:rPr>
              <w:t xml:space="preserve">  </w:t>
            </w:r>
            <w:r w:rsidRPr="000B67FF">
              <w:rPr>
                <w:rFonts w:asciiTheme="minorHAnsi" w:hAnsiTheme="minorHAnsi" w:cstheme="minorHAnsi"/>
                <w:noProof/>
                <w:lang w:eastAsia="cs-CZ"/>
              </w:rPr>
              <w:drawing>
                <wp:inline distT="0" distB="0" distL="0" distR="0" wp14:anchorId="0685042B" wp14:editId="1A4102D8">
                  <wp:extent cx="542925" cy="768867"/>
                  <wp:effectExtent l="0" t="0" r="0" b="0"/>
                  <wp:docPr id="18" name="Obrázek 2140164834" title="Maturita Solutions 3rd Edition Elementary Workbook Czech Editi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945602" name="Obrázek 2140164834" title="Maturita Solutions 3rd Edition Elementary Workbook Czech Edition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44DD6" w:rsidRPr="000B67FF">
              <w:rPr>
                <w:rFonts w:asciiTheme="minorHAnsi" w:hAnsiTheme="minorHAnsi" w:cstheme="minorHAnsi"/>
              </w:rPr>
              <w:t xml:space="preserve">  </w:t>
            </w:r>
            <w:r w:rsidR="00444DD6" w:rsidRPr="000B67FF">
              <w:rPr>
                <w:rFonts w:asciiTheme="minorHAnsi" w:hAnsiTheme="minorHAnsi" w:cstheme="minorHAnsi"/>
              </w:rPr>
              <w:br/>
            </w:r>
            <w:r w:rsidR="00444DD6" w:rsidRPr="000B67FF">
              <w:rPr>
                <w:rFonts w:asciiTheme="minorHAnsi" w:hAnsiTheme="minorHAnsi" w:cstheme="minorHAnsi"/>
                <w:sz w:val="18"/>
                <w:szCs w:val="18"/>
              </w:rPr>
              <w:t>už koupeno v 1.ročníku</w:t>
            </w:r>
            <w:r w:rsidR="00C0600C" w:rsidRPr="000B67FF">
              <w:rPr>
                <w:rFonts w:asciiTheme="minorHAnsi" w:hAnsiTheme="minorHAnsi" w:cstheme="minorHAnsi"/>
                <w:sz w:val="18"/>
                <w:szCs w:val="18"/>
              </w:rPr>
              <w:t xml:space="preserve">, pokud ne, </w:t>
            </w:r>
            <w:r w:rsidR="00C0600C" w:rsidRPr="000B67FF">
              <w:rPr>
                <w:rFonts w:asciiTheme="minorHAnsi" w:hAnsiTheme="minorHAnsi" w:cstheme="minorHAnsi"/>
                <w:b/>
                <w:bCs/>
                <w:color w:val="FF0000"/>
              </w:rPr>
              <w:t>kupuje se u učitele (Milan Šoba)</w:t>
            </w:r>
          </w:p>
        </w:tc>
      </w:tr>
      <w:tr w:rsidR="00444DD6" w:rsidRPr="000B67FF" w14:paraId="3D6A4306" w14:textId="77777777" w:rsidTr="00DD2E90"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EDDE6D" w14:textId="77777777" w:rsidR="00444DD6" w:rsidRPr="000B67FF" w:rsidRDefault="00444DD6" w:rsidP="00CF3055">
            <w:pPr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EF30C9">
              <w:rPr>
                <w:rFonts w:asciiTheme="minorHAnsi" w:hAnsiTheme="minorHAnsi" w:cstheme="minorHAnsi"/>
                <w:b/>
                <w:sz w:val="22"/>
                <w:szCs w:val="22"/>
                <w:highlight w:val="green"/>
                <w:shd w:val="clear" w:color="auto" w:fill="00FF00"/>
              </w:rPr>
              <w:t>SAJ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190C01" w14:textId="5E84C7D9" w:rsidR="00444DD6" w:rsidRPr="000B67FF" w:rsidRDefault="00444DD6" w:rsidP="009F5C4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doporučen vhodný překladový slovník – např. Oxford studijní slovník</w:t>
            </w:r>
            <w:r w:rsidR="00A23586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(vhodný nejen k maturitě)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C84C10" w14:textId="77777777" w:rsidR="00444DD6" w:rsidRPr="000B67FF" w:rsidRDefault="00444DD6" w:rsidP="009F5C4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nakl. OUP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D8548D" w14:textId="3B3815CF" w:rsidR="00444DD6" w:rsidRPr="000B67FF" w:rsidRDefault="00987DB0" w:rsidP="009F5C4C">
            <w:pPr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00FF00"/>
              </w:rPr>
            </w:pPr>
            <w:r>
              <w:rPr>
                <w:rFonts w:asciiTheme="minorHAnsi" w:hAnsiTheme="minorHAnsi" w:cstheme="minorHAnsi"/>
                <w:b/>
                <w:noProof/>
                <w:color w:val="FF0000"/>
                <w:sz w:val="22"/>
                <w:szCs w:val="22"/>
                <w:shd w:val="clear" w:color="auto" w:fill="00FF00"/>
              </w:rPr>
              <w:drawing>
                <wp:inline distT="0" distB="0" distL="0" distR="0" wp14:anchorId="71A96CB4" wp14:editId="0BBC32AD">
                  <wp:extent cx="525839" cy="813837"/>
                  <wp:effectExtent l="0" t="0" r="7620" b="5715"/>
                  <wp:docPr id="488107704" name="Obrázek 488107704" descr="Obsah obrázku text, kniha, Obal knihy, Leták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108644" name="Obrázek 1" descr="Obsah obrázku text, kniha, Obal knihy, Leták&#10;&#10;Popis byl vytvořen automaticky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10" cy="82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0600C" w:rsidRPr="000B67FF"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00FF00"/>
              </w:rPr>
              <w:br/>
            </w:r>
            <w:r w:rsidR="00C0600C" w:rsidRPr="000B67FF">
              <w:rPr>
                <w:rFonts w:asciiTheme="minorHAnsi" w:hAnsiTheme="minorHAnsi" w:cstheme="minorHAnsi"/>
                <w:b/>
                <w:bCs/>
                <w:color w:val="FF0000"/>
              </w:rPr>
              <w:t>kupuje se u učitele (Milan Šoba)</w:t>
            </w:r>
          </w:p>
        </w:tc>
      </w:tr>
      <w:tr w:rsidR="00CA5D57" w:rsidRPr="000B67FF" w14:paraId="67277105" w14:textId="77777777" w:rsidTr="00DD2E90">
        <w:trPr>
          <w:trHeight w:val="210"/>
        </w:trPr>
        <w:tc>
          <w:tcPr>
            <w:tcW w:w="1063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48E3397B" w14:textId="77777777" w:rsidR="00CA5D57" w:rsidRPr="000B67FF" w:rsidRDefault="00CA5D57" w:rsidP="00D61E30">
            <w:pPr>
              <w:rPr>
                <w:rFonts w:asciiTheme="minorHAnsi" w:hAnsiTheme="minorHAnsi" w:cstheme="minorHAnsi"/>
                <w:highlight w:val="red"/>
              </w:rPr>
            </w:pPr>
            <w:r w:rsidRPr="00124E66">
              <w:rPr>
                <w:rFonts w:asciiTheme="minorHAnsi" w:hAnsiTheme="minorHAnsi" w:cstheme="minorHAnsi"/>
                <w:b/>
                <w:sz w:val="22"/>
                <w:szCs w:val="22"/>
                <w:highlight w:val="green"/>
                <w:shd w:val="clear" w:color="auto" w:fill="00FF00"/>
              </w:rPr>
              <w:t>DCJ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A5CFF9" w14:textId="322E47B9" w:rsidR="00CA5D57" w:rsidRPr="000B67FF" w:rsidRDefault="00CA5D57" w:rsidP="00CA5D57">
            <w:pPr>
              <w:tabs>
                <w:tab w:val="left" w:pos="130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63B90">
              <w:rPr>
                <w:rFonts w:asciiTheme="minorHAnsi" w:hAnsiTheme="minorHAnsi" w:cstheme="minorHAnsi"/>
                <w:sz w:val="22"/>
                <w:szCs w:val="22"/>
                <w:highlight w:val="green"/>
              </w:rPr>
              <w:t>NJ: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Direkt Interaktiv 1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4355AD" w14:textId="2D2975CD" w:rsidR="00CA5D57" w:rsidRPr="000B67FF" w:rsidRDefault="00CA5D57" w:rsidP="00CA5D57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Klett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28FBB2" w14:textId="77777777" w:rsidR="00CA5D57" w:rsidRPr="000B67FF" w:rsidRDefault="00CA5D57" w:rsidP="00CA5D57">
            <w:pPr>
              <w:rPr>
                <w:rFonts w:asciiTheme="minorHAnsi" w:hAnsiTheme="minorHAnsi" w:cstheme="minorHAnsi"/>
                <w:sz w:val="22"/>
                <w:szCs w:val="22"/>
                <w:shd w:val="clear" w:color="auto" w:fill="FF0000"/>
              </w:rPr>
            </w:pPr>
            <w:r w:rsidRPr="000B67FF">
              <w:rPr>
                <w:rFonts w:asciiTheme="minorHAnsi" w:hAnsiTheme="minorHAnsi" w:cstheme="minorHAnsi"/>
                <w:color w:val="00B050"/>
                <w:szCs w:val="22"/>
              </w:rPr>
              <w:t>Zakoupeno v předchozím ročníku.</w:t>
            </w:r>
          </w:p>
        </w:tc>
      </w:tr>
      <w:tr w:rsidR="00CA5D57" w:rsidRPr="000B67FF" w14:paraId="0BC6DC61" w14:textId="77777777" w:rsidTr="00DD2E90">
        <w:trPr>
          <w:trHeight w:val="255"/>
        </w:trPr>
        <w:tc>
          <w:tcPr>
            <w:tcW w:w="1063" w:type="dxa"/>
            <w:vMerge/>
            <w:tcBorders>
              <w:left w:val="single" w:sz="4" w:space="0" w:color="auto"/>
            </w:tcBorders>
          </w:tcPr>
          <w:p w14:paraId="1A965116" w14:textId="77777777" w:rsidR="00CA5D57" w:rsidRPr="000B67FF" w:rsidRDefault="00CA5D57" w:rsidP="00CA5D57">
            <w:pPr>
              <w:pStyle w:val="Nadpis8"/>
              <w:snapToGrid w:val="0"/>
              <w:spacing w:before="0" w:after="0"/>
              <w:rPr>
                <w:rFonts w:asciiTheme="minorHAnsi" w:hAnsiTheme="minorHAnsi" w:cstheme="minorHAnsi"/>
                <w:szCs w:val="22"/>
                <w:highlight w:val="red"/>
                <w:shd w:val="clear" w:color="auto" w:fill="FF000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317ACA" w14:textId="3C940423" w:rsidR="00CA5D57" w:rsidRPr="000B67FF" w:rsidRDefault="00CA5D57" w:rsidP="00CA5D57">
            <w:pPr>
              <w:tabs>
                <w:tab w:val="left" w:pos="130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124E66">
              <w:rPr>
                <w:rFonts w:asciiTheme="minorHAnsi" w:hAnsiTheme="minorHAnsi" w:cstheme="minorHAnsi"/>
                <w:sz w:val="22"/>
                <w:szCs w:val="22"/>
                <w:highlight w:val="green"/>
              </w:rPr>
              <w:t>RJ: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Snova Klass! 2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66A128" w14:textId="77777777" w:rsidR="00CA5D57" w:rsidRPr="000B67FF" w:rsidRDefault="00CA5D57" w:rsidP="00CA5D57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Vyd. Klett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F4E37C" w14:textId="6B2CB2FD" w:rsidR="00CA5D57" w:rsidRPr="000B67FF" w:rsidRDefault="00CA5D57" w:rsidP="00CA5D57">
            <w:pPr>
              <w:rPr>
                <w:rFonts w:asciiTheme="minorHAnsi" w:hAnsiTheme="minorHAnsi" w:cstheme="minorHAnsi"/>
                <w:sz w:val="22"/>
                <w:szCs w:val="22"/>
                <w:shd w:val="clear" w:color="auto" w:fill="FF0000"/>
              </w:rPr>
            </w:pPr>
            <w:r w:rsidRPr="000B67FF">
              <w:rPr>
                <w:rFonts w:asciiTheme="minorHAnsi" w:hAnsiTheme="minorHAnsi" w:cstheme="minorHAnsi"/>
                <w:color w:val="00B050"/>
              </w:rPr>
              <w:t>Zakoupeno v předchozím ročníku.</w:t>
            </w:r>
          </w:p>
        </w:tc>
      </w:tr>
      <w:tr w:rsidR="00CA5D57" w:rsidRPr="000B67FF" w14:paraId="55AAA2BF" w14:textId="77777777" w:rsidTr="00DD2E90"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612D4A" w14:textId="77777777" w:rsidR="00CA5D57" w:rsidRPr="000B67FF" w:rsidRDefault="00CA5D57" w:rsidP="00CA5D57">
            <w:pPr>
              <w:pStyle w:val="Nadpis8"/>
              <w:spacing w:before="0" w:after="0"/>
              <w:rPr>
                <w:rFonts w:asciiTheme="minorHAnsi" w:hAnsiTheme="minorHAnsi" w:cstheme="minorHAnsi"/>
                <w:highlight w:val="red"/>
              </w:rPr>
            </w:pPr>
            <w:r w:rsidRPr="009B49DB">
              <w:rPr>
                <w:rFonts w:asciiTheme="minorHAnsi" w:hAnsiTheme="minorHAnsi" w:cstheme="minorHAnsi"/>
                <w:highlight w:val="green"/>
                <w:shd w:val="clear" w:color="auto" w:fill="FF0000"/>
              </w:rPr>
              <w:t>DEJ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0EC39E" w14:textId="77777777" w:rsidR="00CA5D57" w:rsidRPr="000B67FF" w:rsidRDefault="00CA5D57" w:rsidP="00CA5D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Dějepis pro střední odborné školy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7C3C4A" w14:textId="77777777" w:rsidR="00CA5D57" w:rsidRPr="000B67FF" w:rsidRDefault="00CA5D57" w:rsidP="00CA5D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Petr Čornej a kol., SPN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825BD9" w14:textId="77777777" w:rsidR="00CA5D57" w:rsidRPr="000B67FF" w:rsidRDefault="00CA5D57" w:rsidP="00CA5D57">
            <w:pPr>
              <w:rPr>
                <w:rFonts w:asciiTheme="minorHAnsi" w:hAnsiTheme="minorHAnsi" w:cstheme="minorHAnsi"/>
                <w:sz w:val="22"/>
                <w:szCs w:val="22"/>
                <w:shd w:val="clear" w:color="auto" w:fill="00FF00"/>
              </w:rPr>
            </w:pPr>
            <w:r w:rsidRPr="000B67FF">
              <w:rPr>
                <w:rFonts w:asciiTheme="minorHAnsi" w:hAnsiTheme="minorHAnsi" w:cstheme="minorHAnsi"/>
                <w:color w:val="00B050"/>
                <w:szCs w:val="22"/>
              </w:rPr>
              <w:t>Zakoupeno v předchozím ročníku.</w:t>
            </w:r>
          </w:p>
        </w:tc>
      </w:tr>
      <w:tr w:rsidR="00CA5D57" w:rsidRPr="000B67FF" w14:paraId="7358884C" w14:textId="77777777" w:rsidTr="00DD2E90"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4CD90F" w14:textId="77777777" w:rsidR="00CA5D57" w:rsidRPr="000B67FF" w:rsidRDefault="00CA5D57" w:rsidP="00CA5D57">
            <w:pPr>
              <w:pStyle w:val="Nadpis8"/>
              <w:spacing w:before="0" w:after="0"/>
              <w:rPr>
                <w:rFonts w:asciiTheme="minorHAnsi" w:hAnsiTheme="minorHAnsi" w:cstheme="minorHAnsi"/>
                <w:highlight w:val="red"/>
              </w:rPr>
            </w:pPr>
            <w:r w:rsidRPr="00F27CF5">
              <w:rPr>
                <w:rFonts w:asciiTheme="minorHAnsi" w:hAnsiTheme="minorHAnsi" w:cstheme="minorHAnsi"/>
                <w:highlight w:val="green"/>
                <w:shd w:val="clear" w:color="auto" w:fill="00FF00"/>
              </w:rPr>
              <w:t>SVZ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B324F6" w14:textId="77777777" w:rsidR="00CA5D57" w:rsidRPr="000B67FF" w:rsidRDefault="00CA5D57" w:rsidP="00CA5D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Odmaturuj ze společenských věd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398762" w14:textId="77777777" w:rsidR="00CA5D57" w:rsidRPr="000B67FF" w:rsidRDefault="00CA5D57" w:rsidP="00CA5D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Didaktis 2015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A9FD3A" w14:textId="77777777" w:rsidR="00CA5D57" w:rsidRPr="000B67FF" w:rsidRDefault="00CA5D57" w:rsidP="00CA5D57">
            <w:pPr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FF0000"/>
              </w:rPr>
            </w:pPr>
            <w:r w:rsidRPr="000B67FF">
              <w:rPr>
                <w:rFonts w:asciiTheme="minorHAnsi" w:hAnsiTheme="minorHAnsi" w:cstheme="minorHAnsi"/>
                <w:color w:val="00B050"/>
                <w:szCs w:val="22"/>
              </w:rPr>
              <w:t>Zakoupeno v předchozím ročníku.</w:t>
            </w:r>
          </w:p>
        </w:tc>
      </w:tr>
      <w:tr w:rsidR="00CA5D57" w:rsidRPr="000B67FF" w14:paraId="5DD986F1" w14:textId="77777777" w:rsidTr="00DD2E90"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AF2ADF" w14:textId="77777777" w:rsidR="00CA5D57" w:rsidRPr="000B67FF" w:rsidRDefault="00CA5D57" w:rsidP="00CA5D57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highlight w:val="red"/>
              </w:rPr>
            </w:pPr>
            <w:r w:rsidRPr="00B31C37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FF0000"/>
              </w:rPr>
              <w:t>MAT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AD8F97" w14:textId="6EA4D0D1" w:rsidR="00F539A9" w:rsidRPr="000B67FF" w:rsidRDefault="00B31C37" w:rsidP="00F539A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Učebnice z minulého roku</w:t>
            </w:r>
          </w:p>
          <w:p w14:paraId="7481AD20" w14:textId="2D592028" w:rsidR="00CA5D57" w:rsidRPr="000B67FF" w:rsidRDefault="00CA5D57" w:rsidP="00CA5D5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05DEDE" w14:textId="5F436EC3" w:rsidR="00CA5D57" w:rsidRPr="00B31C37" w:rsidRDefault="00CA5D57" w:rsidP="00B31C37">
            <w:pPr>
              <w:spacing w:after="120"/>
              <w:rPr>
                <w:rFonts w:asciiTheme="minorHAnsi" w:hAnsiTheme="minorHAnsi" w:cstheme="minorHAnsi"/>
              </w:rPr>
            </w:pPr>
            <w:r w:rsidRPr="000B67FF">
              <w:rPr>
                <w:rFonts w:asciiTheme="minorHAnsi" w:hAnsiTheme="minorHAnsi" w:cstheme="minorHAnsi"/>
              </w:rPr>
              <w:t>Hudcová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41E394" w14:textId="77777777" w:rsidR="00CA5D57" w:rsidRPr="000B67FF" w:rsidRDefault="00CA5D57" w:rsidP="00CA5D5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22B00AE" w14:textId="7069FE99" w:rsidR="00CA5D57" w:rsidRPr="000B67FF" w:rsidRDefault="00F539A9" w:rsidP="00CA5D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color w:val="00B050"/>
                <w:szCs w:val="22"/>
              </w:rPr>
              <w:t>Zakoupeno v předchozím ročníku.</w:t>
            </w:r>
          </w:p>
          <w:p w14:paraId="42C6D796" w14:textId="77777777" w:rsidR="00CA5D57" w:rsidRPr="000B67FF" w:rsidRDefault="00CA5D57" w:rsidP="00CA5D57">
            <w:pPr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FF0000"/>
              </w:rPr>
            </w:pPr>
          </w:p>
        </w:tc>
      </w:tr>
      <w:tr w:rsidR="00CA5D57" w:rsidRPr="000B67FF" w14:paraId="61D2D275" w14:textId="77777777" w:rsidTr="00DD2E90"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F39A54" w14:textId="77777777" w:rsidR="00CA5D57" w:rsidRPr="000B67FF" w:rsidRDefault="00CA5D57" w:rsidP="00CA5D57">
            <w:pPr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FA1ECB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FF0000"/>
              </w:rPr>
              <w:t>FYZ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87955E" w14:textId="77777777" w:rsidR="00CA5D57" w:rsidRPr="000B67FF" w:rsidRDefault="00CA5D57" w:rsidP="00CA5D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Fyzika pro SŠ, 2. díl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D65BC6" w14:textId="77777777" w:rsidR="00CA5D57" w:rsidRPr="000B67FF" w:rsidRDefault="00CA5D57" w:rsidP="00CA5D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Lepil, Bednařík, Hýblová, Prometheus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1831B3" w14:textId="77777777" w:rsidR="00CA5D57" w:rsidRPr="000B67FF" w:rsidRDefault="00CA5D57" w:rsidP="00CA5D57">
            <w:pPr>
              <w:rPr>
                <w:rFonts w:asciiTheme="minorHAnsi" w:hAnsiTheme="minorHAnsi" w:cstheme="minorHAnsi"/>
                <w:sz w:val="22"/>
                <w:szCs w:val="22"/>
                <w:shd w:val="clear" w:color="auto" w:fill="00FF00"/>
              </w:rPr>
            </w:pPr>
          </w:p>
        </w:tc>
      </w:tr>
      <w:tr w:rsidR="00CA5D57" w:rsidRPr="000B67FF" w14:paraId="61BD2EA2" w14:textId="77777777" w:rsidTr="00DD2E90">
        <w:tc>
          <w:tcPr>
            <w:tcW w:w="106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A1D9FFC" w14:textId="77777777" w:rsidR="00CA5D57" w:rsidRPr="000B67FF" w:rsidRDefault="00CA5D57" w:rsidP="00CA5D57">
            <w:pPr>
              <w:spacing w:line="259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r w:rsidRPr="0075367C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CHE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4E11D2A" w14:textId="77777777" w:rsidR="00CA5D57" w:rsidRPr="000B67FF" w:rsidRDefault="00CA5D57" w:rsidP="00CA5D5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1126E5D" w14:textId="77777777" w:rsidR="00CA5D57" w:rsidRPr="000B67FF" w:rsidRDefault="00CA5D57" w:rsidP="00CA5D57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704E82" w14:textId="77777777" w:rsidR="00CA5D57" w:rsidRPr="000B67FF" w:rsidRDefault="00CA5D57" w:rsidP="00CA5D57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color w:val="00B050"/>
                <w:szCs w:val="22"/>
              </w:rPr>
              <w:t>Zakoupeno v předchozím ročníku.</w:t>
            </w:r>
          </w:p>
        </w:tc>
      </w:tr>
      <w:tr w:rsidR="00CA5D57" w:rsidRPr="000B67FF" w14:paraId="5AB9B879" w14:textId="77777777" w:rsidTr="00DD2E90">
        <w:tc>
          <w:tcPr>
            <w:tcW w:w="106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06A93B0" w14:textId="77777777" w:rsidR="00CA5D57" w:rsidRPr="000B67FF" w:rsidRDefault="00CA5D57" w:rsidP="00CA5D57">
            <w:pPr>
              <w:spacing w:line="259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r w:rsidRPr="0075367C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BIO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7A267EF" w14:textId="77777777" w:rsidR="00CA5D57" w:rsidRPr="000B67FF" w:rsidRDefault="00CA5D57" w:rsidP="00CA5D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Učebnice není vyžadována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DE403A5" w14:textId="77777777" w:rsidR="00CA5D57" w:rsidRPr="000B67FF" w:rsidRDefault="00CA5D57" w:rsidP="00CA5D57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431CDC" w14:textId="77777777" w:rsidR="00CA5D57" w:rsidRPr="000B67FF" w:rsidRDefault="00CA5D57" w:rsidP="00CA5D57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A5D57" w:rsidRPr="000B67FF" w14:paraId="735BE975" w14:textId="77777777" w:rsidTr="00DD2E90"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9BA7D8" w14:textId="77777777" w:rsidR="00CA5D57" w:rsidRPr="000B67FF" w:rsidRDefault="00CA5D57" w:rsidP="003403D7">
            <w:pPr>
              <w:spacing w:line="259" w:lineRule="auto"/>
              <w:rPr>
                <w:rFonts w:asciiTheme="minorHAnsi" w:hAnsiTheme="minorHAnsi" w:cstheme="minorHAnsi"/>
                <w:highlight w:val="red"/>
              </w:rPr>
            </w:pPr>
            <w:r w:rsidRPr="003403D7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PEK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62C36B" w14:textId="1C9608C9" w:rsidR="00CA5D57" w:rsidRPr="000B67FF" w:rsidRDefault="00CA5D57" w:rsidP="00002B95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Písemná a elektronická komunikace 2 - obchodní, úřední a jiná korespondence (zelená)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6E8BAC" w14:textId="77777777" w:rsidR="00CA5D57" w:rsidRDefault="00CA5D57" w:rsidP="00CA5D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Alena Kocourková, Irena Hochová, EDUKO</w:t>
            </w:r>
          </w:p>
          <w:p w14:paraId="0FB582F9" w14:textId="3AF13EA5" w:rsidR="003403D7" w:rsidRPr="000B67FF" w:rsidRDefault="003403D7" w:rsidP="00CA5D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nejnovější vydání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E398E2" w14:textId="77777777" w:rsidR="00CA5D57" w:rsidRPr="000B67FF" w:rsidRDefault="00CA5D57" w:rsidP="00CA5D5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F6FA9" w:rsidRPr="000B67FF" w14:paraId="2A0125E0" w14:textId="77777777" w:rsidTr="00DD2E90"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6C1C7C" w14:textId="77777777" w:rsidR="00AF6FA9" w:rsidRPr="000B67FF" w:rsidRDefault="00AF6FA9" w:rsidP="00002B95">
            <w:pPr>
              <w:spacing w:line="259" w:lineRule="auto"/>
              <w:rPr>
                <w:rFonts w:asciiTheme="minorHAnsi" w:hAnsiTheme="minorHAnsi" w:cstheme="minorHAnsi"/>
                <w:b/>
                <w:bCs/>
                <w:szCs w:val="22"/>
                <w:highlight w:val="red"/>
              </w:rPr>
            </w:pPr>
            <w:r w:rsidRPr="00002B9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EKO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082B2B" w14:textId="77777777" w:rsidR="00002B95" w:rsidRDefault="00002B95" w:rsidP="00002B9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C290E">
              <w:rPr>
                <w:rFonts w:asciiTheme="minorHAnsi" w:hAnsiTheme="minorHAnsi" w:cstheme="minorHAnsi"/>
                <w:sz w:val="22"/>
                <w:szCs w:val="22"/>
              </w:rPr>
              <w:t>Ekonomika 3 – pro ekonomicky zaměřené obory SŠ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16DB6331" w14:textId="7B6CF672" w:rsidR="00AF6FA9" w:rsidRPr="000B67FF" w:rsidRDefault="00002B95" w:rsidP="00002B9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C290E">
              <w:rPr>
                <w:rFonts w:asciiTheme="minorHAnsi" w:hAnsiTheme="minorHAnsi" w:cstheme="minorHAnsi"/>
                <w:sz w:val="22"/>
                <w:szCs w:val="22"/>
              </w:rPr>
              <w:t>Ekonomika 4 – pro ekonomicky zaměřené obory SŠ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9CE898" w14:textId="77777777" w:rsidR="00002B95" w:rsidRDefault="00002B95" w:rsidP="00002B95">
            <w:pPr>
              <w:rPr>
                <w:rFonts w:ascii="Roboto Slab" w:hAnsi="Roboto Slab" w:cs="Roboto Slab"/>
                <w:color w:val="FA8927"/>
                <w:sz w:val="28"/>
                <w:szCs w:val="28"/>
                <w:shd w:val="clear" w:color="auto" w:fill="FFFFFF"/>
              </w:rPr>
            </w:pPr>
            <w:r w:rsidRPr="00FC290E">
              <w:rPr>
                <w:rFonts w:asciiTheme="minorHAnsi" w:hAnsiTheme="minorHAnsi" w:cstheme="minorHAnsi"/>
                <w:sz w:val="22"/>
                <w:szCs w:val="22"/>
              </w:rPr>
              <w:t>Klínský, Münch,</w:t>
            </w:r>
            <w:r w:rsidRPr="00FC290E">
              <w:rPr>
                <w:rFonts w:asciiTheme="minorHAnsi" w:hAnsiTheme="minorHAnsi" w:cstheme="minorHAnsi"/>
                <w:sz w:val="22"/>
                <w:szCs w:val="22"/>
              </w:rPr>
              <w:br/>
              <w:t>Frydryšková, Čechová,</w:t>
            </w:r>
            <w:r>
              <w:rPr>
                <w:rFonts w:ascii="Roboto Slab" w:hAnsi="Roboto Slab" w:cs="Roboto Slab"/>
                <w:color w:val="FA8927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4E940634" w14:textId="77777777" w:rsidR="00002B95" w:rsidRDefault="00002B95" w:rsidP="00002B9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C290E">
              <w:rPr>
                <w:rFonts w:asciiTheme="minorHAnsi" w:hAnsiTheme="minorHAnsi" w:cstheme="minorHAnsi"/>
                <w:sz w:val="22"/>
                <w:szCs w:val="22"/>
              </w:rPr>
              <w:t>Klínský,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FC290E">
              <w:rPr>
                <w:rFonts w:asciiTheme="minorHAnsi" w:hAnsiTheme="minorHAnsi" w:cstheme="minorHAnsi"/>
                <w:sz w:val="22"/>
                <w:szCs w:val="22"/>
              </w:rPr>
              <w:t>Münch,</w:t>
            </w:r>
          </w:p>
          <w:p w14:paraId="1FBEE3D1" w14:textId="77777777" w:rsidR="00002B95" w:rsidRDefault="00002B95" w:rsidP="00002B9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C290E">
              <w:rPr>
                <w:rFonts w:asciiTheme="minorHAnsi" w:hAnsiTheme="minorHAnsi" w:cstheme="minorHAnsi"/>
                <w:sz w:val="22"/>
                <w:szCs w:val="22"/>
              </w:rPr>
              <w:t>Maxa, Barborová</w:t>
            </w:r>
          </w:p>
          <w:p w14:paraId="7936841E" w14:textId="77777777" w:rsidR="00002B95" w:rsidRDefault="00002B95" w:rsidP="00002B9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Nakladatelství EDUKO</w:t>
            </w:r>
          </w:p>
          <w:p w14:paraId="7E43D307" w14:textId="3B775FC5" w:rsidR="00AF6FA9" w:rsidRPr="000B67FF" w:rsidRDefault="00002B95" w:rsidP="00002B9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nejnovější vydání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428F08" w14:textId="46C76713" w:rsidR="00AF6FA9" w:rsidRPr="000B67FF" w:rsidRDefault="00AF6FA9" w:rsidP="00CA5D5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6287F21" w14:textId="77777777" w:rsidR="00513933" w:rsidRPr="000B67FF" w:rsidRDefault="00513933" w:rsidP="0075744B">
      <w:pPr>
        <w:pStyle w:val="Nadpis2"/>
        <w:rPr>
          <w:rFonts w:asciiTheme="minorHAnsi" w:hAnsiTheme="minorHAnsi" w:cstheme="minorHAnsi"/>
          <w:sz w:val="22"/>
          <w:szCs w:val="22"/>
        </w:rPr>
      </w:pPr>
    </w:p>
    <w:p w14:paraId="5BE93A62" w14:textId="77777777" w:rsidR="00513933" w:rsidRPr="000B67FF" w:rsidRDefault="003A7D93" w:rsidP="0075744B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0B67FF">
        <w:rPr>
          <w:rFonts w:asciiTheme="minorHAnsi" w:hAnsiTheme="minorHAnsi" w:cstheme="minorHAnsi"/>
          <w:b/>
          <w:sz w:val="22"/>
          <w:szCs w:val="22"/>
          <w:u w:val="single"/>
        </w:rPr>
        <w:br w:type="page"/>
      </w:r>
    </w:p>
    <w:p w14:paraId="45C6F32D" w14:textId="3D331161" w:rsidR="00513933" w:rsidRPr="000B67FF" w:rsidRDefault="00513933" w:rsidP="125BDE0E">
      <w:pPr>
        <w:pStyle w:val="Nadpis2"/>
        <w:rPr>
          <w:rFonts w:asciiTheme="minorHAnsi" w:hAnsiTheme="minorHAnsi" w:cstheme="minorHAnsi"/>
        </w:rPr>
      </w:pPr>
      <w:r w:rsidRPr="000B67FF">
        <w:rPr>
          <w:rFonts w:asciiTheme="minorHAnsi" w:hAnsiTheme="minorHAnsi" w:cstheme="minorHAnsi"/>
          <w:bCs/>
          <w:sz w:val="22"/>
          <w:szCs w:val="22"/>
        </w:rPr>
        <w:lastRenderedPageBreak/>
        <w:t xml:space="preserve">Seznam učebnic pro 3. ročník OA a SZŠ Blansko, </w:t>
      </w:r>
      <w:r w:rsidR="006A0AB5">
        <w:rPr>
          <w:rFonts w:asciiTheme="minorHAnsi" w:hAnsiTheme="minorHAnsi" w:cstheme="minorHAnsi"/>
          <w:bCs/>
          <w:sz w:val="22"/>
          <w:szCs w:val="22"/>
        </w:rPr>
        <w:t>šk. r. 202</w:t>
      </w:r>
      <w:r w:rsidR="003D2868">
        <w:rPr>
          <w:rFonts w:asciiTheme="minorHAnsi" w:hAnsiTheme="minorHAnsi" w:cstheme="minorHAnsi"/>
          <w:bCs/>
          <w:sz w:val="22"/>
          <w:szCs w:val="22"/>
        </w:rPr>
        <w:t>3</w:t>
      </w:r>
      <w:r w:rsidR="006A0AB5">
        <w:rPr>
          <w:rFonts w:asciiTheme="minorHAnsi" w:hAnsiTheme="minorHAnsi" w:cstheme="minorHAnsi"/>
          <w:bCs/>
          <w:sz w:val="22"/>
          <w:szCs w:val="22"/>
        </w:rPr>
        <w:t>/2</w:t>
      </w:r>
      <w:r w:rsidR="003D2868">
        <w:rPr>
          <w:rFonts w:asciiTheme="minorHAnsi" w:hAnsiTheme="minorHAnsi" w:cstheme="minorHAnsi"/>
          <w:bCs/>
          <w:sz w:val="22"/>
          <w:szCs w:val="22"/>
        </w:rPr>
        <w:t>4</w:t>
      </w:r>
    </w:p>
    <w:p w14:paraId="63D11E4E" w14:textId="77777777" w:rsidR="00513933" w:rsidRPr="00BC4402" w:rsidRDefault="00513933" w:rsidP="0075744B">
      <w:pPr>
        <w:pStyle w:val="Nadpis4"/>
        <w:rPr>
          <w:rFonts w:asciiTheme="minorHAnsi" w:hAnsiTheme="minorHAnsi" w:cstheme="minorHAnsi"/>
          <w:sz w:val="22"/>
          <w:szCs w:val="22"/>
        </w:rPr>
      </w:pPr>
      <w:r w:rsidRPr="00BC4402">
        <w:rPr>
          <w:rFonts w:asciiTheme="minorHAnsi" w:hAnsiTheme="minorHAnsi" w:cstheme="minorHAnsi"/>
          <w:sz w:val="22"/>
          <w:szCs w:val="22"/>
        </w:rPr>
        <w:t xml:space="preserve">Obor: </w:t>
      </w:r>
      <w:r w:rsidRPr="00BC4402">
        <w:rPr>
          <w:rFonts w:asciiTheme="minorHAnsi" w:hAnsiTheme="minorHAnsi" w:cstheme="minorHAnsi"/>
          <w:caps/>
          <w:sz w:val="22"/>
          <w:szCs w:val="22"/>
        </w:rPr>
        <w:t>Obchodní akademie</w:t>
      </w:r>
    </w:p>
    <w:p w14:paraId="384BA73E" w14:textId="77777777" w:rsidR="00513933" w:rsidRPr="000B67FF" w:rsidRDefault="00513933" w:rsidP="0075744B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4536"/>
        <w:gridCol w:w="2556"/>
        <w:gridCol w:w="1985"/>
      </w:tblGrid>
      <w:tr w:rsidR="000C39D1" w:rsidRPr="000B67FF" w14:paraId="08EEFC41" w14:textId="77777777" w:rsidTr="00643E79">
        <w:trPr>
          <w:trHeight w:val="478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4FD29963" w14:textId="77777777" w:rsidR="000C39D1" w:rsidRPr="000B67FF" w:rsidRDefault="000C39D1" w:rsidP="000C39D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Předmět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2702E38B" w14:textId="77777777" w:rsidR="000C39D1" w:rsidRPr="000B67FF" w:rsidRDefault="000C39D1" w:rsidP="000C39D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Název učebnice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09E96771" w14:textId="77777777" w:rsidR="000C39D1" w:rsidRPr="000B67FF" w:rsidRDefault="000C39D1" w:rsidP="000C39D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Autor, </w:t>
            </w:r>
            <w:r w:rsidR="001D56F3"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nakl.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A8EF8E" w14:textId="77777777" w:rsidR="000C39D1" w:rsidRPr="000B67FF" w:rsidRDefault="000C39D1" w:rsidP="000C39D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00FF00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Pozn.</w:t>
            </w:r>
          </w:p>
        </w:tc>
      </w:tr>
      <w:tr w:rsidR="00ED27AF" w:rsidRPr="000B67FF" w14:paraId="291E6E2C" w14:textId="77777777" w:rsidTr="00643E79">
        <w:tc>
          <w:tcPr>
            <w:tcW w:w="1063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5863CB" w14:textId="77777777" w:rsidR="00ED27AF" w:rsidRPr="000B67FF" w:rsidRDefault="00ED27AF" w:rsidP="00ED27A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red"/>
                <w:shd w:val="clear" w:color="auto" w:fill="00FF00"/>
              </w:rPr>
            </w:pPr>
            <w:r w:rsidRPr="009B49DB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00FF00"/>
              </w:rPr>
              <w:t>ČJL</w:t>
            </w:r>
          </w:p>
        </w:tc>
        <w:tc>
          <w:tcPr>
            <w:tcW w:w="4536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9DB7FF" w14:textId="5CF427A8" w:rsidR="00ED27AF" w:rsidRPr="000B67FF" w:rsidRDefault="00ED27AF" w:rsidP="00ED27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Komunikace v českém jazyce pro střední školy: učebnice + pracovní sešit</w:t>
            </w:r>
          </w:p>
          <w:p w14:paraId="7EA87A77" w14:textId="73AD5D3A" w:rsidR="00ED27AF" w:rsidRPr="000B67FF" w:rsidRDefault="00ED27AF" w:rsidP="00ED27A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CDE61B2" w14:textId="3A3DF65A" w:rsidR="00ED27AF" w:rsidRPr="000B67FF" w:rsidRDefault="00ED27AF" w:rsidP="00ED27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Nová literatura 2 pro střední školy: učebnice + pracovní sešit </w:t>
            </w:r>
          </w:p>
          <w:p w14:paraId="7620AB04" w14:textId="77777777" w:rsidR="00ED27AF" w:rsidRPr="000B67FF" w:rsidRDefault="00ED27AF" w:rsidP="00ED27A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9D96D89" w14:textId="77777777" w:rsidR="00ED27AF" w:rsidRPr="000B67FF" w:rsidRDefault="00ED27AF" w:rsidP="00ED27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Nová literatura 3 pro střední školy: Učebnice</w:t>
            </w:r>
          </w:p>
          <w:p w14:paraId="1EB1574D" w14:textId="77777777" w:rsidR="00ED27AF" w:rsidRPr="000B67FF" w:rsidRDefault="00ED27AF" w:rsidP="00ED27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Nová literatura 3 pro střední školy: Prac. sešit 1</w:t>
            </w:r>
          </w:p>
          <w:p w14:paraId="2FC92DAB" w14:textId="6B9C46DB" w:rsidR="00ED27AF" w:rsidRPr="000B67FF" w:rsidRDefault="00ED27AF" w:rsidP="00ED27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Nová literatura 3 pro střední školy: Prac. sešit 2</w:t>
            </w:r>
          </w:p>
        </w:tc>
        <w:tc>
          <w:tcPr>
            <w:tcW w:w="2556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C7FE33" w14:textId="77777777" w:rsidR="00ED27AF" w:rsidRPr="000B67FF" w:rsidRDefault="00ED27AF" w:rsidP="00ED27A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Kolektiv autorů, nakl. Didaktis</w:t>
            </w:r>
          </w:p>
          <w:p w14:paraId="0F6FC3B2" w14:textId="77777777" w:rsidR="00ED27AF" w:rsidRPr="000B67FF" w:rsidRDefault="00ED27AF" w:rsidP="00ED27A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38739E02" w14:textId="77777777" w:rsidR="00ED27AF" w:rsidRPr="000B67FF" w:rsidRDefault="00ED27AF" w:rsidP="00ED27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Kolektiv autorů, nakl. Didaktis</w:t>
            </w:r>
          </w:p>
          <w:p w14:paraId="6F274868" w14:textId="77777777" w:rsidR="00ED27AF" w:rsidRPr="000B67FF" w:rsidRDefault="00ED27AF" w:rsidP="00ED27A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EA70E20" w14:textId="5111AEB3" w:rsidR="00ED27AF" w:rsidRPr="000B67FF" w:rsidRDefault="00ED27AF" w:rsidP="00ED27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Kolektiv autorů, nakl. Didaktis</w:t>
            </w:r>
          </w:p>
        </w:tc>
        <w:tc>
          <w:tcPr>
            <w:tcW w:w="1985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B37C7B" w14:textId="3EE3CF08" w:rsidR="00ED27AF" w:rsidRDefault="00ED27AF" w:rsidP="00ED27AF">
            <w:pPr>
              <w:snapToGrid w:val="0"/>
              <w:rPr>
                <w:rFonts w:asciiTheme="minorHAnsi" w:hAnsiTheme="minorHAnsi" w:cstheme="minorHAnsi"/>
                <w:color w:val="00B050"/>
              </w:rPr>
            </w:pPr>
            <w:r w:rsidRPr="000B67FF">
              <w:rPr>
                <w:rFonts w:asciiTheme="minorHAnsi" w:hAnsiTheme="minorHAnsi" w:cstheme="minorHAnsi"/>
                <w:color w:val="00B050"/>
              </w:rPr>
              <w:t>Zakoupeno v předchozím ročníku</w:t>
            </w:r>
          </w:p>
          <w:p w14:paraId="448A3209" w14:textId="77777777" w:rsidR="00C20B45" w:rsidRPr="000B67FF" w:rsidRDefault="00C20B45" w:rsidP="00ED27AF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E9C7AEA" w14:textId="77777777" w:rsidR="00ED27AF" w:rsidRPr="000B67FF" w:rsidRDefault="00ED27AF" w:rsidP="00ED27AF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color w:val="00B050"/>
              </w:rPr>
              <w:t>Zakoupeno v předchozím ročníku</w:t>
            </w:r>
          </w:p>
          <w:p w14:paraId="2D9BEAD9" w14:textId="77777777" w:rsidR="00ED27AF" w:rsidRDefault="00ED27AF" w:rsidP="00ED27AF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FE0DF90" w14:textId="106B739D" w:rsidR="00C20B45" w:rsidRPr="00C20B45" w:rsidRDefault="00C20B45" w:rsidP="00ED27AF">
            <w:pPr>
              <w:spacing w:line="259" w:lineRule="auto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KUPUJE SE AŽ PO DOHODĚ S VYUČUJÍCÍM </w:t>
            </w:r>
            <w:r w:rsidR="00FD5962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V ZÁŘÍ!</w:t>
            </w:r>
          </w:p>
        </w:tc>
      </w:tr>
      <w:tr w:rsidR="00ED27AF" w:rsidRPr="000B67FF" w14:paraId="4D4407B1" w14:textId="77777777" w:rsidTr="00643E79"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B2EFC0" w14:textId="77777777" w:rsidR="00ED27AF" w:rsidRPr="000B67FF" w:rsidRDefault="00ED27AF" w:rsidP="00ED27AF">
            <w:pPr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972BA9">
              <w:rPr>
                <w:rFonts w:asciiTheme="minorHAnsi" w:hAnsiTheme="minorHAnsi" w:cstheme="minorHAnsi"/>
                <w:b/>
                <w:sz w:val="22"/>
                <w:szCs w:val="22"/>
                <w:highlight w:val="green"/>
                <w:shd w:val="clear" w:color="auto" w:fill="00FF00"/>
              </w:rPr>
              <w:t>AJ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3B1880" w14:textId="77777777" w:rsidR="00ED27AF" w:rsidRPr="000B67FF" w:rsidRDefault="00ED27AF" w:rsidP="00ED27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Maturita Solutions 3rd Edition Pre-Intermediate Student’s Book Czech Edition</w:t>
            </w:r>
          </w:p>
          <w:p w14:paraId="067B41BC" w14:textId="77777777" w:rsidR="00ED27AF" w:rsidRPr="000B67FF" w:rsidRDefault="00ED27AF" w:rsidP="00ED27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Maturita Solutions 3rd Edition Pre-Intermediate Workbook Czech Edition</w:t>
            </w:r>
          </w:p>
          <w:p w14:paraId="07D5C499" w14:textId="77777777" w:rsidR="00ED27AF" w:rsidRPr="000B67FF" w:rsidRDefault="00ED27AF" w:rsidP="00ED27AF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NOVÉ, NEPOPSANÉ, NEPOUŽITÉ!!</w:t>
            </w:r>
          </w:p>
          <w:p w14:paraId="26FA6391" w14:textId="77777777" w:rsidR="00C0600C" w:rsidRPr="000B67FF" w:rsidRDefault="00C0600C" w:rsidP="00ED27AF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  <w:p w14:paraId="69FB4845" w14:textId="77777777" w:rsidR="00C0600C" w:rsidRPr="000B67FF" w:rsidRDefault="00C0600C" w:rsidP="00ED27AF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  <w:p w14:paraId="34B3F2EB" w14:textId="68107ED1" w:rsidR="00C0600C" w:rsidRPr="000B67FF" w:rsidRDefault="00C0600C" w:rsidP="00ED27AF">
            <w:pPr>
              <w:rPr>
                <w:rFonts w:asciiTheme="minorHAnsi" w:hAnsiTheme="minorHAnsi" w:cstheme="minorHAnsi"/>
                <w:color w:val="00B050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doporučen vhodný překladový slovník – např. Oxford studijní slovník (vhodný nejen k maturitě)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92EFB4" w14:textId="73B407E9" w:rsidR="00ED27AF" w:rsidRPr="000B67FF" w:rsidRDefault="00ED27AF" w:rsidP="00ED27AF">
            <w:pPr>
              <w:pStyle w:val="Nadpis3"/>
              <w:tabs>
                <w:tab w:val="clear" w:pos="720"/>
                <w:tab w:val="num" w:pos="0"/>
              </w:tabs>
              <w:ind w:left="79" w:hanging="74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Tim Falla, Paul A Davis, Eva</w:t>
            </w:r>
            <w:r w:rsidR="0096608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Paullerová (nakl. OUP)</w:t>
            </w:r>
          </w:p>
          <w:p w14:paraId="51C0D8D6" w14:textId="443969A5" w:rsidR="00C0600C" w:rsidRDefault="00C0600C" w:rsidP="00C0600C">
            <w:pPr>
              <w:rPr>
                <w:rFonts w:asciiTheme="minorHAnsi" w:hAnsiTheme="minorHAnsi" w:cstheme="minorHAnsi"/>
              </w:rPr>
            </w:pPr>
          </w:p>
          <w:p w14:paraId="6996C584" w14:textId="58244C57" w:rsidR="0096608D" w:rsidRDefault="0096608D" w:rsidP="00C0600C">
            <w:pPr>
              <w:rPr>
                <w:rFonts w:asciiTheme="minorHAnsi" w:hAnsiTheme="minorHAnsi" w:cstheme="minorHAnsi"/>
              </w:rPr>
            </w:pPr>
          </w:p>
          <w:p w14:paraId="03919B52" w14:textId="040059FB" w:rsidR="0096608D" w:rsidRDefault="0096608D" w:rsidP="00C0600C">
            <w:pPr>
              <w:rPr>
                <w:rFonts w:asciiTheme="minorHAnsi" w:hAnsiTheme="minorHAnsi" w:cstheme="minorHAnsi"/>
              </w:rPr>
            </w:pPr>
          </w:p>
          <w:p w14:paraId="1C88A6B6" w14:textId="41705442" w:rsidR="0096608D" w:rsidRDefault="0096608D" w:rsidP="00C0600C">
            <w:pPr>
              <w:rPr>
                <w:rFonts w:asciiTheme="minorHAnsi" w:hAnsiTheme="minorHAnsi" w:cstheme="minorHAnsi"/>
              </w:rPr>
            </w:pPr>
          </w:p>
          <w:p w14:paraId="0D5D2E0A" w14:textId="4ABBE2BD" w:rsidR="0096608D" w:rsidRDefault="0096608D" w:rsidP="00C0600C">
            <w:pPr>
              <w:rPr>
                <w:rFonts w:asciiTheme="minorHAnsi" w:hAnsiTheme="minorHAnsi" w:cstheme="minorHAnsi"/>
              </w:rPr>
            </w:pPr>
          </w:p>
          <w:p w14:paraId="24F653D7" w14:textId="77777777" w:rsidR="0096608D" w:rsidRPr="000B67FF" w:rsidRDefault="0096608D" w:rsidP="00C0600C">
            <w:pPr>
              <w:rPr>
                <w:rFonts w:asciiTheme="minorHAnsi" w:hAnsiTheme="minorHAnsi" w:cstheme="minorHAnsi"/>
              </w:rPr>
            </w:pPr>
          </w:p>
          <w:p w14:paraId="6B20E9D0" w14:textId="3DD51F5F" w:rsidR="00C0600C" w:rsidRPr="000B67FF" w:rsidRDefault="00C0600C" w:rsidP="00C0600C">
            <w:pPr>
              <w:rPr>
                <w:rFonts w:asciiTheme="minorHAnsi" w:hAnsiTheme="minorHAnsi" w:cstheme="minorHAnsi"/>
              </w:rPr>
            </w:pPr>
            <w:r w:rsidRPr="000B67FF">
              <w:rPr>
                <w:rFonts w:asciiTheme="minorHAnsi" w:hAnsiTheme="minorHAnsi" w:cstheme="minorHAnsi"/>
              </w:rPr>
              <w:t>nakl.OUP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D3D7E4" w14:textId="77777777" w:rsidR="00ED27AF" w:rsidRPr="000B67FF" w:rsidRDefault="00ED27AF" w:rsidP="00ED27AF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B67FF">
              <w:rPr>
                <w:rFonts w:asciiTheme="minorHAnsi" w:hAnsiTheme="minorHAnsi" w:cstheme="minorHAnsi"/>
                <w:noProof/>
                <w:lang w:eastAsia="cs-CZ"/>
              </w:rPr>
              <w:drawing>
                <wp:inline distT="0" distB="0" distL="0" distR="0" wp14:anchorId="134A89F0" wp14:editId="130AF782">
                  <wp:extent cx="510363" cy="712381"/>
                  <wp:effectExtent l="0" t="0" r="4445" b="0"/>
                  <wp:docPr id="20" name="Obrázek 18626692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862669216"/>
                          <pic:cNvPicPr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193" cy="72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67FF">
              <w:rPr>
                <w:rFonts w:asciiTheme="minorHAnsi" w:hAnsiTheme="minorHAnsi" w:cstheme="minorHAnsi"/>
              </w:rPr>
              <w:t xml:space="preserve"> </w:t>
            </w:r>
            <w:r w:rsidRPr="000B67FF">
              <w:rPr>
                <w:rFonts w:asciiTheme="minorHAnsi" w:hAnsiTheme="minorHAnsi" w:cstheme="minorHAnsi"/>
                <w:noProof/>
                <w:lang w:eastAsia="cs-CZ"/>
              </w:rPr>
              <w:drawing>
                <wp:inline distT="0" distB="0" distL="0" distR="0" wp14:anchorId="6C588DBA" wp14:editId="696F54FB">
                  <wp:extent cx="478155" cy="701749"/>
                  <wp:effectExtent l="0" t="0" r="0" b="3175"/>
                  <wp:docPr id="21" name="Obrázek 4434534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43453425"/>
                          <pic:cNvPicPr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335" cy="703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67FF">
              <w:rPr>
                <w:rFonts w:asciiTheme="minorHAnsi" w:hAnsiTheme="minorHAnsi" w:cstheme="minorHAnsi"/>
              </w:rPr>
              <w:t xml:space="preserve">  </w:t>
            </w:r>
            <w:r w:rsidRPr="000B67FF">
              <w:rPr>
                <w:rFonts w:asciiTheme="minorHAnsi" w:hAnsiTheme="minorHAnsi" w:cstheme="minorHAnsi"/>
              </w:rPr>
              <w:br/>
            </w:r>
            <w:r w:rsidRPr="000B67FF">
              <w:rPr>
                <w:rFonts w:asciiTheme="minorHAnsi" w:hAnsiTheme="minorHAnsi" w:cstheme="minorHAnsi"/>
                <w:sz w:val="18"/>
                <w:szCs w:val="18"/>
              </w:rPr>
              <w:t>už koupeno v 2.ročníku</w:t>
            </w:r>
            <w:r w:rsidR="00A23586" w:rsidRPr="000B67FF">
              <w:rPr>
                <w:rFonts w:asciiTheme="minorHAnsi" w:hAnsiTheme="minorHAnsi" w:cstheme="minorHAnsi"/>
                <w:sz w:val="18"/>
                <w:szCs w:val="18"/>
              </w:rPr>
              <w:t xml:space="preserve">, pokud ne, </w:t>
            </w:r>
            <w:r w:rsidR="00A23586" w:rsidRPr="000B67FF">
              <w:rPr>
                <w:rFonts w:asciiTheme="minorHAnsi" w:hAnsiTheme="minorHAnsi" w:cstheme="minorHAnsi"/>
                <w:b/>
                <w:bCs/>
                <w:color w:val="FF0000"/>
              </w:rPr>
              <w:t>kupuje se u učitele (Milan Šoba)</w:t>
            </w:r>
            <w:r w:rsidR="00A23586" w:rsidRPr="000B67FF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75F3768B" w14:textId="77777777" w:rsidR="00C0600C" w:rsidRPr="000B67FF" w:rsidRDefault="00C0600C" w:rsidP="00ED27AF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D08A418" w14:textId="142B04C6" w:rsidR="00C0600C" w:rsidRPr="000B67FF" w:rsidRDefault="00987DB0" w:rsidP="00ED27AF">
            <w:pPr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00FF00"/>
              </w:rPr>
            </w:pPr>
            <w:r>
              <w:rPr>
                <w:rFonts w:asciiTheme="minorHAnsi" w:hAnsiTheme="minorHAnsi" w:cstheme="minorHAnsi"/>
                <w:b/>
                <w:noProof/>
                <w:color w:val="FF0000"/>
                <w:sz w:val="22"/>
                <w:szCs w:val="22"/>
                <w:shd w:val="clear" w:color="auto" w:fill="00FF00"/>
              </w:rPr>
              <w:drawing>
                <wp:inline distT="0" distB="0" distL="0" distR="0" wp14:anchorId="5162DDAB" wp14:editId="58DEDCBC">
                  <wp:extent cx="525839" cy="813837"/>
                  <wp:effectExtent l="0" t="0" r="7620" b="5715"/>
                  <wp:docPr id="1181674900" name="Obrázek 1181674900" descr="Obsah obrázku text, kniha, Obal knihy, Leták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108644" name="Obrázek 1" descr="Obsah obrázku text, kniha, Obal knihy, Leták&#10;&#10;Popis byl vytvořen automaticky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10" cy="82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1FBD5E" w14:textId="521F471D" w:rsidR="00C0600C" w:rsidRPr="000B67FF" w:rsidRDefault="00C0600C" w:rsidP="00ED27AF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B67FF">
              <w:rPr>
                <w:rFonts w:asciiTheme="minorHAnsi" w:hAnsiTheme="minorHAnsi" w:cstheme="minorHAnsi"/>
                <w:b/>
                <w:bCs/>
                <w:color w:val="FF0000"/>
              </w:rPr>
              <w:t>kupuje se u učitele (Milan Šoba)</w:t>
            </w:r>
            <w:r w:rsidRPr="000B67FF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</w:tr>
      <w:tr w:rsidR="00ED27AF" w:rsidRPr="000B67FF" w14:paraId="7416F092" w14:textId="77777777" w:rsidTr="00643E79">
        <w:trPr>
          <w:trHeight w:val="240"/>
        </w:trPr>
        <w:tc>
          <w:tcPr>
            <w:tcW w:w="1063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639AE381" w14:textId="77777777" w:rsidR="00ED27AF" w:rsidRPr="000B67FF" w:rsidRDefault="00ED27AF" w:rsidP="00D61E30">
            <w:pPr>
              <w:rPr>
                <w:rFonts w:asciiTheme="minorHAnsi" w:hAnsiTheme="minorHAnsi" w:cstheme="minorHAnsi"/>
                <w:highlight w:val="red"/>
              </w:rPr>
            </w:pPr>
            <w:r w:rsidRPr="00124E66">
              <w:rPr>
                <w:rFonts w:asciiTheme="minorHAnsi" w:hAnsiTheme="minorHAnsi" w:cstheme="minorHAnsi"/>
                <w:highlight w:val="green"/>
                <w:shd w:val="clear" w:color="auto" w:fill="00FF00"/>
              </w:rPr>
              <w:t>DCJ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CC07C6" w14:textId="7E8DABC5" w:rsidR="00ED27AF" w:rsidRPr="000B67FF" w:rsidRDefault="00363B90" w:rsidP="00ED27AF">
            <w:pPr>
              <w:tabs>
                <w:tab w:val="left" w:pos="130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63B90">
              <w:rPr>
                <w:rFonts w:asciiTheme="minorHAnsi" w:hAnsiTheme="minorHAnsi" w:cstheme="minorHAnsi"/>
                <w:sz w:val="22"/>
                <w:szCs w:val="22"/>
                <w:highlight w:val="green"/>
              </w:rPr>
              <w:t xml:space="preserve">NJ: </w:t>
            </w:r>
            <w:r w:rsidRPr="00363B90">
              <w:rPr>
                <w:rFonts w:asciiTheme="minorHAnsi" w:hAnsiTheme="minorHAnsi" w:cstheme="minorHAnsi"/>
                <w:sz w:val="22"/>
                <w:szCs w:val="22"/>
              </w:rPr>
              <w:t>Direkt Interaktiv 2. díl</w:t>
            </w:r>
          </w:p>
          <w:p w14:paraId="07450E7C" w14:textId="0C274521" w:rsidR="00ED27AF" w:rsidRPr="000B67FF" w:rsidRDefault="00ED27AF" w:rsidP="00ED27AF">
            <w:pPr>
              <w:tabs>
                <w:tab w:val="left" w:pos="130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A21D5B" w14:textId="17E6C7B8" w:rsidR="00ED27AF" w:rsidRPr="000B67FF" w:rsidRDefault="00363B90" w:rsidP="00ED27AF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color w:val="00B050"/>
                <w:szCs w:val="22"/>
              </w:rPr>
              <w:drawing>
                <wp:anchor distT="0" distB="0" distL="114300" distR="114300" simplePos="0" relativeHeight="251658752" behindDoc="1" locked="0" layoutInCell="1" allowOverlap="1" wp14:anchorId="34C02218" wp14:editId="48C1FCF8">
                  <wp:simplePos x="0" y="0"/>
                  <wp:positionH relativeFrom="column">
                    <wp:posOffset>1000286</wp:posOffset>
                  </wp:positionH>
                  <wp:positionV relativeFrom="paragraph">
                    <wp:posOffset>29238</wp:posOffset>
                  </wp:positionV>
                  <wp:extent cx="566818" cy="785495"/>
                  <wp:effectExtent l="0" t="0" r="5080" b="0"/>
                  <wp:wrapTight wrapText="bothSides">
                    <wp:wrapPolygon edited="0">
                      <wp:start x="0" y="0"/>
                      <wp:lineTo x="0" y="20954"/>
                      <wp:lineTo x="21067" y="20954"/>
                      <wp:lineTo x="21067" y="0"/>
                      <wp:lineTo x="0" y="0"/>
                    </wp:wrapPolygon>
                  </wp:wrapTight>
                  <wp:docPr id="1647640476" name="Obrázek 1" descr="Direkt interaktiv 2 - Klett (2020, brožovaná) od 413 Kč - Zbozi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irekt interaktiv 2 - Klett (2020, brožovaná) od 413 Kč - Zbozi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818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sz w:val="22"/>
                <w:szCs w:val="22"/>
              </w:rPr>
              <w:t>Klett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2948B4" w14:textId="72253172" w:rsidR="00ED27AF" w:rsidRPr="000B67FF" w:rsidRDefault="00363B90" w:rsidP="00ED27AF">
            <w:pPr>
              <w:rPr>
                <w:rFonts w:asciiTheme="minorHAnsi" w:hAnsiTheme="minorHAnsi" w:cstheme="minorHAnsi"/>
                <w:bCs/>
                <w:color w:val="00B050"/>
                <w:sz w:val="22"/>
                <w:szCs w:val="22"/>
                <w:shd w:val="clear" w:color="auto" w:fill="FF0000"/>
              </w:rPr>
            </w:pPr>
            <w:r>
              <w:rPr>
                <w:rFonts w:asciiTheme="minorHAnsi" w:hAnsiTheme="minorHAnsi" w:cstheme="minorHAnsi"/>
                <w:color w:val="00B050"/>
                <w:szCs w:val="22"/>
              </w:rPr>
              <w:t xml:space="preserve">Zakoupit sám v červnu 2023! </w:t>
            </w:r>
          </w:p>
        </w:tc>
      </w:tr>
      <w:tr w:rsidR="00ED27AF" w:rsidRPr="000B67FF" w14:paraId="14944410" w14:textId="77777777" w:rsidTr="00643E79">
        <w:trPr>
          <w:trHeight w:val="240"/>
        </w:trPr>
        <w:tc>
          <w:tcPr>
            <w:tcW w:w="1063" w:type="dxa"/>
            <w:vMerge/>
            <w:tcBorders>
              <w:left w:val="single" w:sz="4" w:space="0" w:color="auto"/>
            </w:tcBorders>
          </w:tcPr>
          <w:p w14:paraId="7D34F5C7" w14:textId="77777777" w:rsidR="00ED27AF" w:rsidRPr="000B67FF" w:rsidRDefault="00ED27AF" w:rsidP="00ED27AF">
            <w:pPr>
              <w:pStyle w:val="Nadpis8"/>
              <w:snapToGrid w:val="0"/>
              <w:spacing w:before="0" w:after="0"/>
              <w:rPr>
                <w:rFonts w:asciiTheme="minorHAnsi" w:hAnsiTheme="minorHAnsi" w:cstheme="minorHAnsi"/>
                <w:bCs/>
                <w:szCs w:val="22"/>
                <w:highlight w:val="red"/>
                <w:shd w:val="clear" w:color="auto" w:fill="FF000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2D828C" w14:textId="273C828A" w:rsidR="00ED27AF" w:rsidRPr="000B67FF" w:rsidRDefault="00ED27AF" w:rsidP="00ED27AF">
            <w:pPr>
              <w:tabs>
                <w:tab w:val="left" w:pos="130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124E66">
              <w:rPr>
                <w:rFonts w:asciiTheme="minorHAnsi" w:hAnsiTheme="minorHAnsi" w:cstheme="minorHAnsi"/>
                <w:sz w:val="22"/>
                <w:szCs w:val="22"/>
                <w:highlight w:val="green"/>
              </w:rPr>
              <w:t>RJ: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Klass 3 - nová, nepopsaná!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9F9833" w14:textId="77777777" w:rsidR="00ED27AF" w:rsidRPr="000B67FF" w:rsidRDefault="00ED27AF" w:rsidP="00ED27AF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Klett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385B22" w14:textId="640C698B" w:rsidR="00ED27AF" w:rsidRPr="000B67FF" w:rsidRDefault="00ED27AF" w:rsidP="00ED27AF">
            <w:pPr>
              <w:rPr>
                <w:rFonts w:asciiTheme="minorHAnsi" w:hAnsiTheme="minorHAnsi" w:cstheme="minorHAnsi"/>
                <w:color w:val="00B050"/>
                <w:shd w:val="clear" w:color="auto" w:fill="FF0000"/>
              </w:rPr>
            </w:pPr>
            <w:r w:rsidRPr="000B67FF">
              <w:rPr>
                <w:rFonts w:asciiTheme="minorHAnsi" w:hAnsiTheme="minorHAnsi" w:cstheme="minorHAnsi"/>
                <w:color w:val="00B050"/>
              </w:rPr>
              <w:t>400 Kč</w:t>
            </w:r>
          </w:p>
        </w:tc>
      </w:tr>
      <w:tr w:rsidR="00ED27AF" w:rsidRPr="000B67FF" w14:paraId="347C8C1E" w14:textId="77777777" w:rsidTr="00643E79">
        <w:tc>
          <w:tcPr>
            <w:tcW w:w="10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31E4C35B" w14:textId="77777777" w:rsidR="00ED27AF" w:rsidRPr="000B67FF" w:rsidRDefault="00ED27AF" w:rsidP="00ED27AF">
            <w:pPr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FA1ECB">
              <w:rPr>
                <w:rFonts w:asciiTheme="minorHAnsi" w:hAnsiTheme="minorHAnsi" w:cstheme="minorHAnsi"/>
                <w:b/>
                <w:sz w:val="22"/>
                <w:szCs w:val="22"/>
                <w:highlight w:val="green"/>
                <w:shd w:val="clear" w:color="auto" w:fill="FF0000"/>
              </w:rPr>
              <w:t>MAT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8CFA0B" w14:textId="605DE59A" w:rsidR="00ED27AF" w:rsidRPr="000B67FF" w:rsidRDefault="00ED27AF" w:rsidP="00ED27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Učebnice není vyžadována.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BE8416" w14:textId="25C050E9" w:rsidR="00ED27AF" w:rsidRPr="000B67FF" w:rsidRDefault="00ED27AF" w:rsidP="00ED27A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4020A7" w14:textId="77777777" w:rsidR="00ED27AF" w:rsidRPr="000B67FF" w:rsidRDefault="00ED27AF" w:rsidP="00ED27AF">
            <w:pPr>
              <w:snapToGrid w:val="0"/>
              <w:rPr>
                <w:rFonts w:asciiTheme="minorHAnsi" w:hAnsiTheme="minorHAnsi" w:cstheme="minorHAnsi"/>
                <w:color w:val="00B050"/>
                <w:sz w:val="22"/>
                <w:szCs w:val="22"/>
              </w:rPr>
            </w:pPr>
          </w:p>
        </w:tc>
      </w:tr>
      <w:tr w:rsidR="00ED27AF" w:rsidRPr="000B67FF" w14:paraId="6A87FD7F" w14:textId="77777777" w:rsidTr="00643E79"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631234" w14:textId="77777777" w:rsidR="00ED27AF" w:rsidRPr="000B67FF" w:rsidRDefault="00ED27AF" w:rsidP="006F01F3">
            <w:pPr>
              <w:spacing w:line="259" w:lineRule="auto"/>
              <w:rPr>
                <w:rFonts w:asciiTheme="minorHAnsi" w:hAnsiTheme="minorHAnsi" w:cstheme="minorHAnsi"/>
                <w:b/>
                <w:sz w:val="22"/>
                <w:szCs w:val="22"/>
                <w:highlight w:val="red"/>
                <w:shd w:val="clear" w:color="auto" w:fill="FF0000"/>
              </w:rPr>
            </w:pPr>
            <w:r w:rsidRPr="003403D7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PEK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8ED860" w14:textId="77777777" w:rsidR="00ED27AF" w:rsidRPr="000B67FF" w:rsidRDefault="00ED27AF" w:rsidP="00ED27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Písemná a elektronická komunikace pro střední školy, úřady a veřejnost</w:t>
            </w:r>
          </w:p>
          <w:p w14:paraId="4A60DD18" w14:textId="77777777" w:rsidR="00ED27AF" w:rsidRPr="000B67FF" w:rsidRDefault="00ED27AF" w:rsidP="00ED27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(obchodní, úřední a jiná korespondence)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EDB8B3" w14:textId="77777777" w:rsidR="00ED27AF" w:rsidRPr="000B67FF" w:rsidRDefault="00ED27AF" w:rsidP="00ED27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Alena Kocourková, Irena Hochová, EDUKO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6F3163" w14:textId="77777777" w:rsidR="00ED27AF" w:rsidRPr="000B67FF" w:rsidRDefault="00ED27AF" w:rsidP="00ED27AF">
            <w:pPr>
              <w:rPr>
                <w:rFonts w:asciiTheme="minorHAnsi" w:hAnsiTheme="minorHAnsi" w:cstheme="minorHAnsi"/>
                <w:color w:val="00B050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color w:val="00B050"/>
                <w:szCs w:val="22"/>
              </w:rPr>
              <w:t>Zakoupeno v předchozím ročníku.</w:t>
            </w:r>
          </w:p>
        </w:tc>
      </w:tr>
      <w:tr w:rsidR="00ED27AF" w:rsidRPr="000B67FF" w14:paraId="0E331941" w14:textId="77777777" w:rsidTr="00643E79"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AFC95C" w14:textId="77777777" w:rsidR="00ED27AF" w:rsidRPr="000B67FF" w:rsidRDefault="00ED27AF" w:rsidP="005C28C0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EF0B04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EKO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6F986A" w14:textId="77777777" w:rsidR="00ED27AF" w:rsidRPr="000B67FF" w:rsidRDefault="00ED27AF" w:rsidP="00ED27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Ekonomie stručný přehled (teorie a praxe aktuálně a v souvislostech)</w:t>
            </w:r>
            <w:r w:rsidRPr="000B67F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E4C534" w14:textId="77777777" w:rsidR="00ED27AF" w:rsidRPr="000B67FF" w:rsidRDefault="00ED27AF" w:rsidP="00ED27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Jena Švarcová, CEED Zlín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824EDA" w14:textId="77777777" w:rsidR="00ED27AF" w:rsidRPr="000B67FF" w:rsidRDefault="00ED27AF" w:rsidP="00ED27AF">
            <w:pPr>
              <w:rPr>
                <w:rFonts w:asciiTheme="minorHAnsi" w:hAnsiTheme="minorHAnsi" w:cstheme="minorHAnsi"/>
                <w:color w:val="00B050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color w:val="00B050"/>
                <w:szCs w:val="22"/>
              </w:rPr>
              <w:t>KUPUJE SE v září PŘES ŠKOLU</w:t>
            </w:r>
            <w:r w:rsidRPr="000B67FF"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 xml:space="preserve"> </w:t>
            </w:r>
          </w:p>
        </w:tc>
      </w:tr>
      <w:tr w:rsidR="00ED27AF" w:rsidRPr="000B67FF" w14:paraId="1D4EC93D" w14:textId="77777777" w:rsidTr="00643E79">
        <w:tc>
          <w:tcPr>
            <w:tcW w:w="106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894BBDE" w14:textId="77777777" w:rsidR="00ED27AF" w:rsidRPr="000B67FF" w:rsidRDefault="00ED27AF" w:rsidP="00ED27AF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4B747F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UCE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22F35D6" w14:textId="14B3BFE6" w:rsidR="00ED27AF" w:rsidRPr="000B67FF" w:rsidRDefault="00ED27AF" w:rsidP="00EF0B04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Účetnictví 2. Díl, Sbírka příkladů</w:t>
            </w:r>
            <w:r w:rsidR="004B747F">
              <w:rPr>
                <w:rFonts w:asciiTheme="minorHAnsi" w:hAnsiTheme="minorHAnsi" w:cstheme="minorHAnsi"/>
                <w:sz w:val="22"/>
                <w:szCs w:val="22"/>
              </w:rPr>
              <w:t xml:space="preserve"> k Učebnici účetnictví 2. díl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12F5515" w14:textId="77777777" w:rsidR="00ED27AF" w:rsidRPr="000B67FF" w:rsidRDefault="00ED27AF" w:rsidP="00ED27A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Ing. Pavel Štohl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E815A9" w14:textId="3E6A98A8" w:rsidR="00ED27AF" w:rsidRPr="000B67FF" w:rsidRDefault="00ED27AF" w:rsidP="00ED27AF">
            <w:pPr>
              <w:rPr>
                <w:rFonts w:asciiTheme="minorHAnsi" w:hAnsiTheme="minorHAnsi" w:cstheme="minorHAnsi"/>
                <w:color w:val="00B050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KUPUJE SE PŘES ŠKOLU (cena celkem 3</w:t>
            </w:r>
            <w:r w:rsidR="00E62B50" w:rsidRPr="000B67FF"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5</w:t>
            </w:r>
            <w:r w:rsidRPr="000B67FF"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0 Kč)</w:t>
            </w:r>
          </w:p>
        </w:tc>
      </w:tr>
      <w:tr w:rsidR="00ED27AF" w:rsidRPr="000B67FF" w14:paraId="099A0631" w14:textId="77777777" w:rsidTr="00643E79">
        <w:trPr>
          <w:trHeight w:val="517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83378B" w14:textId="6B6BA128" w:rsidR="00ED27AF" w:rsidRPr="002170FA" w:rsidRDefault="005C28C0" w:rsidP="00ED27AF">
            <w:pPr>
              <w:spacing w:line="259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r w:rsidRPr="002170FA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CVF</w:t>
            </w:r>
            <w:r w:rsidR="00A66F2C" w:rsidRPr="002170FA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, DAS, STA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543807" w14:textId="42DB31C0" w:rsidR="00ED27AF" w:rsidRDefault="00A66F2C" w:rsidP="00ED27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Určí učitel v</w:t>
            </w:r>
            <w:r w:rsidR="002170FA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září</w:t>
            </w:r>
          </w:p>
          <w:p w14:paraId="6FF9E9E5" w14:textId="00DA4F86" w:rsidR="002170FA" w:rsidRPr="000B67FF" w:rsidRDefault="002170FA" w:rsidP="00ED27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CVF – bez učebnice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0285BB" w14:textId="484FBB3D" w:rsidR="00ED27AF" w:rsidRPr="000B67FF" w:rsidRDefault="00EE6D77" w:rsidP="00ED27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Ing. Pavel Štohl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tbl>
            <w:tblPr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989"/>
            </w:tblGrid>
            <w:tr w:rsidR="00EE6D77" w:rsidRPr="000B67FF" w14:paraId="5330D7F5" w14:textId="77777777" w:rsidTr="00E9096D">
              <w:tc>
                <w:tcPr>
                  <w:tcW w:w="19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E305A27" w14:textId="311DF3E1" w:rsidR="00EE6D77" w:rsidRPr="000B67FF" w:rsidRDefault="00EE6D77" w:rsidP="00EE6D77">
                  <w:pPr>
                    <w:rPr>
                      <w:rFonts w:asciiTheme="minorHAnsi" w:hAnsiTheme="minorHAnsi" w:cstheme="minorHAnsi"/>
                      <w:color w:val="00B05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color w:val="00B050"/>
                      <w:sz w:val="22"/>
                      <w:szCs w:val="22"/>
                    </w:rPr>
                    <w:t xml:space="preserve">DAS - </w:t>
                  </w:r>
                  <w:r w:rsidRPr="000B67FF">
                    <w:rPr>
                      <w:rFonts w:asciiTheme="minorHAnsi" w:hAnsiTheme="minorHAnsi" w:cstheme="minorHAnsi"/>
                      <w:color w:val="00B050"/>
                      <w:sz w:val="22"/>
                      <w:szCs w:val="22"/>
                    </w:rPr>
                    <w:t xml:space="preserve">KUPUJE SE PŘES ŠKOLU </w:t>
                  </w:r>
                </w:p>
                <w:p w14:paraId="0FFF60CA" w14:textId="09BCE500" w:rsidR="00EE6D77" w:rsidRPr="000B67FF" w:rsidRDefault="00EE6D77" w:rsidP="00EE6D77">
                  <w:pPr>
                    <w:rPr>
                      <w:rFonts w:asciiTheme="minorHAnsi" w:hAnsiTheme="minorHAnsi" w:cstheme="minorHAnsi"/>
                      <w:b/>
                      <w:color w:val="000000"/>
                      <w:sz w:val="22"/>
                      <w:szCs w:val="22"/>
                    </w:rPr>
                  </w:pPr>
                  <w:r w:rsidRPr="000B67FF">
                    <w:rPr>
                      <w:rFonts w:asciiTheme="minorHAnsi" w:hAnsiTheme="minorHAnsi" w:cstheme="minorHAnsi"/>
                      <w:color w:val="00B050"/>
                      <w:sz w:val="22"/>
                      <w:szCs w:val="22"/>
                    </w:rPr>
                    <w:t xml:space="preserve">(cena </w:t>
                  </w:r>
                  <w:r>
                    <w:rPr>
                      <w:rFonts w:asciiTheme="minorHAnsi" w:hAnsiTheme="minorHAnsi" w:cstheme="minorHAnsi"/>
                      <w:color w:val="00B050"/>
                      <w:sz w:val="22"/>
                      <w:szCs w:val="22"/>
                    </w:rPr>
                    <w:t>20</w:t>
                  </w:r>
                  <w:r w:rsidRPr="000B67FF">
                    <w:rPr>
                      <w:rFonts w:asciiTheme="minorHAnsi" w:hAnsiTheme="minorHAnsi" w:cstheme="minorHAnsi"/>
                      <w:color w:val="00B050"/>
                      <w:sz w:val="22"/>
                      <w:szCs w:val="22"/>
                    </w:rPr>
                    <w:t>0 Kč)</w:t>
                  </w:r>
                </w:p>
              </w:tc>
            </w:tr>
          </w:tbl>
          <w:p w14:paraId="1D7B270A" w14:textId="77777777" w:rsidR="00ED27AF" w:rsidRPr="000B67FF" w:rsidRDefault="00ED27AF" w:rsidP="00ED27AF">
            <w:pPr>
              <w:rPr>
                <w:rFonts w:asciiTheme="minorHAnsi" w:hAnsiTheme="minorHAnsi" w:cstheme="minorHAnsi"/>
                <w:b/>
                <w:color w:val="00B050"/>
                <w:sz w:val="22"/>
                <w:szCs w:val="22"/>
                <w:shd w:val="clear" w:color="auto" w:fill="00FF00"/>
              </w:rPr>
            </w:pPr>
          </w:p>
        </w:tc>
      </w:tr>
      <w:tr w:rsidR="00864255" w:rsidRPr="000B67FF" w14:paraId="23292A20" w14:textId="77777777" w:rsidTr="00864255">
        <w:trPr>
          <w:trHeight w:val="390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EDD70B" w14:textId="77777777" w:rsidR="00864255" w:rsidRPr="000B67FF" w:rsidRDefault="00864255" w:rsidP="00864255">
            <w:pPr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FA1ECB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FF0000"/>
              </w:rPr>
              <w:t>MAV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614FA5" w14:textId="693DA563" w:rsidR="00864255" w:rsidRPr="000B67FF" w:rsidRDefault="00864255" w:rsidP="008642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Učebnice není vyžadována.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F210CC" w14:textId="7CFEA43F" w:rsidR="00864255" w:rsidRPr="000B67FF" w:rsidRDefault="00864255" w:rsidP="0086425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904CB7" w14:textId="77777777" w:rsidR="00864255" w:rsidRPr="000B67FF" w:rsidRDefault="00864255" w:rsidP="00864255">
            <w:pPr>
              <w:rPr>
                <w:rFonts w:asciiTheme="minorHAnsi" w:hAnsiTheme="minorHAnsi" w:cstheme="minorHAnsi"/>
                <w:b/>
                <w:color w:val="00B050"/>
                <w:sz w:val="22"/>
                <w:szCs w:val="22"/>
                <w:shd w:val="clear" w:color="auto" w:fill="00FF00"/>
              </w:rPr>
            </w:pPr>
          </w:p>
        </w:tc>
      </w:tr>
      <w:tr w:rsidR="00864255" w:rsidRPr="000B67FF" w14:paraId="465DD3EA" w14:textId="77777777" w:rsidTr="00643E79"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F441E4" w14:textId="77777777" w:rsidR="00864255" w:rsidRPr="000B67FF" w:rsidRDefault="00864255" w:rsidP="00864255">
            <w:pPr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F27CF5">
              <w:rPr>
                <w:rFonts w:asciiTheme="minorHAnsi" w:hAnsiTheme="minorHAnsi" w:cstheme="minorHAnsi"/>
                <w:b/>
                <w:sz w:val="22"/>
                <w:highlight w:val="green"/>
                <w:shd w:val="clear" w:color="auto" w:fill="00FF00"/>
              </w:rPr>
              <w:t>SVS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7C1D4F" w14:textId="77777777" w:rsidR="00864255" w:rsidRPr="000B67FF" w:rsidRDefault="00864255" w:rsidP="008642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Odmaturuj ze společenských věd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6545E2" w14:textId="77777777" w:rsidR="00864255" w:rsidRPr="000B67FF" w:rsidRDefault="00864255" w:rsidP="008642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Didaktis 2015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BB4BC2" w14:textId="77777777" w:rsidR="00864255" w:rsidRPr="000B67FF" w:rsidRDefault="00864255" w:rsidP="00864255">
            <w:pPr>
              <w:rPr>
                <w:rFonts w:asciiTheme="minorHAnsi" w:hAnsiTheme="minorHAnsi" w:cstheme="minorHAnsi"/>
                <w:b/>
                <w:color w:val="00B050"/>
                <w:sz w:val="22"/>
                <w:szCs w:val="22"/>
                <w:shd w:val="clear" w:color="auto" w:fill="FF0000"/>
              </w:rPr>
            </w:pPr>
            <w:r w:rsidRPr="000B67FF">
              <w:rPr>
                <w:rFonts w:asciiTheme="minorHAnsi" w:hAnsiTheme="minorHAnsi" w:cstheme="minorHAnsi"/>
                <w:color w:val="00B050"/>
                <w:szCs w:val="22"/>
              </w:rPr>
              <w:t>Zakoupeno v předchozím ročníku.</w:t>
            </w:r>
          </w:p>
        </w:tc>
      </w:tr>
    </w:tbl>
    <w:p w14:paraId="06971CD3" w14:textId="77777777" w:rsidR="00513933" w:rsidRPr="000B67FF" w:rsidRDefault="00513933" w:rsidP="0075744B">
      <w:pPr>
        <w:pStyle w:val="Nadpis2"/>
        <w:numPr>
          <w:ilvl w:val="0"/>
          <w:numId w:val="0"/>
        </w:numPr>
        <w:ind w:left="576" w:hanging="576"/>
        <w:rPr>
          <w:rFonts w:asciiTheme="minorHAnsi" w:hAnsiTheme="minorHAnsi" w:cstheme="minorHAnsi"/>
          <w:sz w:val="22"/>
          <w:szCs w:val="22"/>
        </w:rPr>
      </w:pPr>
    </w:p>
    <w:p w14:paraId="2A1F701D" w14:textId="77777777" w:rsidR="003A7D93" w:rsidRPr="000B67FF" w:rsidRDefault="003A7D93" w:rsidP="0075744B">
      <w:pPr>
        <w:rPr>
          <w:rFonts w:asciiTheme="minorHAnsi" w:hAnsiTheme="minorHAnsi" w:cstheme="minorHAnsi"/>
          <w:sz w:val="22"/>
          <w:szCs w:val="22"/>
        </w:rPr>
      </w:pPr>
      <w:r w:rsidRPr="000B67FF">
        <w:rPr>
          <w:rFonts w:asciiTheme="minorHAnsi" w:hAnsiTheme="minorHAnsi" w:cstheme="minorHAnsi"/>
          <w:sz w:val="22"/>
          <w:szCs w:val="22"/>
        </w:rPr>
        <w:br w:type="page"/>
      </w:r>
    </w:p>
    <w:p w14:paraId="1AC144B7" w14:textId="5444794D" w:rsidR="00513933" w:rsidRPr="00BC4402" w:rsidRDefault="496241D5" w:rsidP="125BDE0E">
      <w:pPr>
        <w:pStyle w:val="Nadpis2"/>
        <w:rPr>
          <w:rFonts w:asciiTheme="minorHAnsi" w:hAnsiTheme="minorHAnsi" w:cstheme="minorHAnsi"/>
          <w:bCs/>
        </w:rPr>
      </w:pPr>
      <w:r w:rsidRPr="00BC4402">
        <w:rPr>
          <w:rFonts w:asciiTheme="minorHAnsi" w:hAnsiTheme="minorHAnsi" w:cstheme="minorHAnsi"/>
          <w:bCs/>
          <w:sz w:val="22"/>
          <w:szCs w:val="22"/>
        </w:rPr>
        <w:lastRenderedPageBreak/>
        <w:t xml:space="preserve">Seznam učebnic pro 3. ročník OA a SZŠ Blansko, </w:t>
      </w:r>
      <w:r w:rsidR="006A0AB5" w:rsidRPr="00BC4402">
        <w:rPr>
          <w:rFonts w:asciiTheme="minorHAnsi" w:hAnsiTheme="minorHAnsi" w:cstheme="minorHAnsi"/>
          <w:bCs/>
          <w:sz w:val="22"/>
          <w:szCs w:val="22"/>
        </w:rPr>
        <w:t>šk. r. 202</w:t>
      </w:r>
      <w:r w:rsidR="003D2868" w:rsidRPr="00BC4402">
        <w:rPr>
          <w:rFonts w:asciiTheme="minorHAnsi" w:hAnsiTheme="minorHAnsi" w:cstheme="minorHAnsi"/>
          <w:bCs/>
          <w:sz w:val="22"/>
          <w:szCs w:val="22"/>
        </w:rPr>
        <w:t>3</w:t>
      </w:r>
      <w:r w:rsidR="006A0AB5" w:rsidRPr="00BC4402">
        <w:rPr>
          <w:rFonts w:asciiTheme="minorHAnsi" w:hAnsiTheme="minorHAnsi" w:cstheme="minorHAnsi"/>
          <w:bCs/>
          <w:sz w:val="22"/>
          <w:szCs w:val="22"/>
        </w:rPr>
        <w:t>/2</w:t>
      </w:r>
      <w:r w:rsidR="003D2868" w:rsidRPr="00BC4402">
        <w:rPr>
          <w:rFonts w:asciiTheme="minorHAnsi" w:hAnsiTheme="minorHAnsi" w:cstheme="minorHAnsi"/>
          <w:bCs/>
          <w:sz w:val="22"/>
          <w:szCs w:val="22"/>
        </w:rPr>
        <w:t>4</w:t>
      </w:r>
    </w:p>
    <w:p w14:paraId="32D2FD05" w14:textId="30D150BB" w:rsidR="00513933" w:rsidRPr="00BC4402" w:rsidRDefault="00513933" w:rsidP="125BDE0E">
      <w:pPr>
        <w:pStyle w:val="Nadpis4"/>
        <w:rPr>
          <w:rFonts w:asciiTheme="minorHAnsi" w:hAnsiTheme="minorHAnsi" w:cstheme="minorHAnsi"/>
          <w:sz w:val="22"/>
          <w:szCs w:val="22"/>
        </w:rPr>
      </w:pPr>
      <w:r w:rsidRPr="00BC4402">
        <w:rPr>
          <w:rFonts w:asciiTheme="minorHAnsi" w:hAnsiTheme="minorHAnsi" w:cstheme="minorHAnsi"/>
          <w:sz w:val="22"/>
          <w:szCs w:val="22"/>
        </w:rPr>
        <w:t xml:space="preserve">Obor: </w:t>
      </w:r>
      <w:r w:rsidRPr="00BC4402">
        <w:rPr>
          <w:rFonts w:asciiTheme="minorHAnsi" w:hAnsiTheme="minorHAnsi" w:cstheme="minorHAnsi"/>
          <w:caps/>
          <w:sz w:val="22"/>
          <w:szCs w:val="22"/>
        </w:rPr>
        <w:t>Ekonomické lyceum</w:t>
      </w:r>
    </w:p>
    <w:p w14:paraId="03EFCA41" w14:textId="77777777" w:rsidR="00513933" w:rsidRPr="000B67FF" w:rsidRDefault="00513933" w:rsidP="0075744B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0286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4536"/>
        <w:gridCol w:w="2693"/>
        <w:gridCol w:w="1994"/>
      </w:tblGrid>
      <w:tr w:rsidR="000C39D1" w:rsidRPr="000B67FF" w14:paraId="59316E14" w14:textId="77777777" w:rsidTr="00E82961">
        <w:trPr>
          <w:trHeight w:val="478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5D80C2D7" w14:textId="77777777" w:rsidR="000C39D1" w:rsidRPr="000B67FF" w:rsidRDefault="000C39D1" w:rsidP="000C39D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Předmět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563CDA12" w14:textId="77777777" w:rsidR="000C39D1" w:rsidRPr="000B67FF" w:rsidRDefault="000C39D1" w:rsidP="000C39D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Název učebnice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6D650959" w14:textId="77777777" w:rsidR="000C39D1" w:rsidRPr="000B67FF" w:rsidRDefault="000C39D1" w:rsidP="000C39D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Autor, </w:t>
            </w:r>
            <w:r w:rsidR="001D56F3"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nakl.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888D7F" w14:textId="77777777" w:rsidR="000C39D1" w:rsidRPr="000B67FF" w:rsidRDefault="000C39D1" w:rsidP="000C39D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00FF00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Pozn.</w:t>
            </w:r>
          </w:p>
        </w:tc>
      </w:tr>
      <w:tr w:rsidR="00ED27AF" w:rsidRPr="000B67FF" w14:paraId="3084C1D3" w14:textId="77777777" w:rsidTr="00E82961">
        <w:tc>
          <w:tcPr>
            <w:tcW w:w="1063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13207B" w14:textId="77777777" w:rsidR="00ED27AF" w:rsidRPr="000B67FF" w:rsidRDefault="00ED27AF" w:rsidP="00ED27A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red"/>
                <w:shd w:val="clear" w:color="auto" w:fill="00FF00"/>
              </w:rPr>
            </w:pPr>
            <w:r w:rsidRPr="009B49DB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00FF00"/>
              </w:rPr>
              <w:t>ČJL</w:t>
            </w:r>
          </w:p>
        </w:tc>
        <w:tc>
          <w:tcPr>
            <w:tcW w:w="4536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72CD2F" w14:textId="77777777" w:rsidR="00ED27AF" w:rsidRPr="000B67FF" w:rsidRDefault="00ED27AF" w:rsidP="00ED27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Komunikace v českém jazyce pro střední školy: učebnice + pracovní sešit</w:t>
            </w:r>
          </w:p>
          <w:p w14:paraId="5E367836" w14:textId="77777777" w:rsidR="00ED27AF" w:rsidRPr="000B67FF" w:rsidRDefault="00ED27AF" w:rsidP="00ED27A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AAE9E49" w14:textId="77777777" w:rsidR="00ED27AF" w:rsidRPr="000B67FF" w:rsidRDefault="00ED27AF" w:rsidP="00ED27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Nová literatura 2 pro střední školy: učebnice + pracovní sešit </w:t>
            </w:r>
          </w:p>
          <w:p w14:paraId="47FB3B39" w14:textId="77777777" w:rsidR="00ED27AF" w:rsidRPr="000B67FF" w:rsidRDefault="00ED27AF" w:rsidP="00ED27A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C1BD858" w14:textId="77777777" w:rsidR="00ED27AF" w:rsidRPr="000B67FF" w:rsidRDefault="00ED27AF" w:rsidP="00ED27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Nová literatura 3 pro střední školy: Učebnice</w:t>
            </w:r>
          </w:p>
          <w:p w14:paraId="23476B42" w14:textId="77777777" w:rsidR="00ED27AF" w:rsidRPr="000B67FF" w:rsidRDefault="00ED27AF" w:rsidP="00ED27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Nová literatura 3 pro střední školy: Prac. sešit 1</w:t>
            </w:r>
          </w:p>
          <w:p w14:paraId="7AFAC607" w14:textId="05EA7ACD" w:rsidR="00ED27AF" w:rsidRPr="000B67FF" w:rsidRDefault="00ED27AF" w:rsidP="00ED27A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Nová literatura 3 pro střední školy: Prac. sešit 2</w:t>
            </w:r>
          </w:p>
        </w:tc>
        <w:tc>
          <w:tcPr>
            <w:tcW w:w="2693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DF2F9D" w14:textId="77777777" w:rsidR="00ED27AF" w:rsidRPr="000B67FF" w:rsidRDefault="00ED27AF" w:rsidP="00ED27A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Kolektiv autorů, nakl. Didaktis</w:t>
            </w:r>
          </w:p>
          <w:p w14:paraId="713257A0" w14:textId="77777777" w:rsidR="00ED27AF" w:rsidRPr="000B67FF" w:rsidRDefault="00ED27AF" w:rsidP="00ED27A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33587ACE" w14:textId="77777777" w:rsidR="00ED27AF" w:rsidRPr="000B67FF" w:rsidRDefault="00ED27AF" w:rsidP="00ED27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Kolektiv autorů, nakl. Didaktis</w:t>
            </w:r>
          </w:p>
          <w:p w14:paraId="646BF70B" w14:textId="77777777" w:rsidR="00ED27AF" w:rsidRPr="000B67FF" w:rsidRDefault="00ED27AF" w:rsidP="00ED27A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EC94C19" w14:textId="1CF14268" w:rsidR="00ED27AF" w:rsidRPr="000B67FF" w:rsidRDefault="00ED27AF" w:rsidP="00ED27A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Kolektiv autorů, nakl. Didaktis</w:t>
            </w:r>
          </w:p>
        </w:tc>
        <w:tc>
          <w:tcPr>
            <w:tcW w:w="1994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8D4859" w14:textId="77777777" w:rsidR="00ED27AF" w:rsidRPr="000B67FF" w:rsidRDefault="00ED27AF" w:rsidP="00ED27AF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color w:val="00B050"/>
              </w:rPr>
              <w:t>Zakoupeno v předchozím ročníku</w:t>
            </w:r>
          </w:p>
          <w:p w14:paraId="0F0E814A" w14:textId="77777777" w:rsidR="00ED27AF" w:rsidRPr="000B67FF" w:rsidRDefault="00ED27AF" w:rsidP="00ED27AF">
            <w:pPr>
              <w:snapToGrid w:val="0"/>
              <w:rPr>
                <w:rFonts w:asciiTheme="minorHAnsi" w:hAnsiTheme="minorHAnsi" w:cstheme="minorHAnsi"/>
                <w:color w:val="00B050"/>
              </w:rPr>
            </w:pPr>
          </w:p>
          <w:p w14:paraId="3D1D83DB" w14:textId="750D01E4" w:rsidR="00ED27AF" w:rsidRPr="000B67FF" w:rsidRDefault="00ED27AF" w:rsidP="00ED27AF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color w:val="00B050"/>
              </w:rPr>
              <w:t>Zakoupeno v předchozím ročníku</w:t>
            </w:r>
          </w:p>
          <w:p w14:paraId="1D0D2C2D" w14:textId="77777777" w:rsidR="00ED27AF" w:rsidRDefault="00ED27AF" w:rsidP="00ED27AF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72E4B68" w14:textId="1D64747F" w:rsidR="00FD5962" w:rsidRPr="000B67FF" w:rsidRDefault="00FD5962" w:rsidP="00ED27AF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KUPUJE SE AŽ PO DOHODĚ S VYUČUJÍCÍM V ZÁŘÍ!</w:t>
            </w:r>
          </w:p>
        </w:tc>
      </w:tr>
      <w:tr w:rsidR="004A6EBA" w:rsidRPr="000B67FF" w14:paraId="7508DA6D" w14:textId="77777777" w:rsidTr="00E82961">
        <w:trPr>
          <w:trHeight w:val="966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A1C2D2" w14:textId="77777777" w:rsidR="004A6EBA" w:rsidRPr="000B67FF" w:rsidRDefault="004A6EBA" w:rsidP="009F5C4C">
            <w:pPr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972BA9">
              <w:rPr>
                <w:rFonts w:asciiTheme="minorHAnsi" w:hAnsiTheme="minorHAnsi" w:cstheme="minorHAnsi"/>
                <w:b/>
                <w:sz w:val="22"/>
                <w:szCs w:val="22"/>
                <w:highlight w:val="green"/>
                <w:shd w:val="clear" w:color="auto" w:fill="00FF00"/>
              </w:rPr>
              <w:t>AJ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1BF6C9" w14:textId="77777777" w:rsidR="004A6EBA" w:rsidRPr="000B67FF" w:rsidRDefault="004A6EBA" w:rsidP="009F5C4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Maturita Solutions 3rd Edition Pre-Intermediate Student’s Book Czech Edition</w:t>
            </w:r>
          </w:p>
          <w:p w14:paraId="5949FDD9" w14:textId="77777777" w:rsidR="004A6EBA" w:rsidRPr="000B67FF" w:rsidRDefault="004A6EBA" w:rsidP="009F5C4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Maturita Solutions 3rd Edition Pre-Intermediate Workbook Czech Edition</w:t>
            </w:r>
          </w:p>
          <w:p w14:paraId="4EE30719" w14:textId="77777777" w:rsidR="004A6EBA" w:rsidRPr="000B67FF" w:rsidRDefault="002872F8" w:rsidP="009F5C4C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NOVÉ, NEPOPSANÉ, NEPOUŽITÉ!!</w:t>
            </w:r>
          </w:p>
          <w:p w14:paraId="2E077154" w14:textId="77777777" w:rsidR="00C0600C" w:rsidRPr="000B67FF" w:rsidRDefault="00C0600C" w:rsidP="009F5C4C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  <w:p w14:paraId="28404022" w14:textId="77777777" w:rsidR="00C0600C" w:rsidRPr="000B67FF" w:rsidRDefault="00C0600C" w:rsidP="009F5C4C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  <w:p w14:paraId="61B37071" w14:textId="77777777" w:rsidR="00C0600C" w:rsidRPr="000B67FF" w:rsidRDefault="00C0600C" w:rsidP="009F5C4C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  <w:p w14:paraId="5F96A722" w14:textId="3BED7AD7" w:rsidR="00C0600C" w:rsidRPr="000B67FF" w:rsidRDefault="00C0600C" w:rsidP="009F5C4C">
            <w:pPr>
              <w:rPr>
                <w:rFonts w:asciiTheme="minorHAnsi" w:hAnsiTheme="minorHAnsi" w:cstheme="minorHAnsi"/>
                <w:color w:val="00B050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doporučen vhodný překladový slovník – např. Oxford studijní slovník (vhodný nejen k maturitě)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F132E4" w14:textId="77777777" w:rsidR="004A6EBA" w:rsidRPr="000B67FF" w:rsidRDefault="004A6EBA" w:rsidP="009F5C4C">
            <w:pPr>
              <w:pStyle w:val="Nadpis3"/>
              <w:tabs>
                <w:tab w:val="clear" w:pos="720"/>
                <w:tab w:val="num" w:pos="0"/>
              </w:tabs>
              <w:ind w:left="79" w:hanging="74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Tim Falla, Paul A Davis, Eva Paullerová (nakl. OUP)</w:t>
            </w:r>
          </w:p>
          <w:p w14:paraId="1AFD3233" w14:textId="77777777" w:rsidR="003305CB" w:rsidRPr="000B67FF" w:rsidRDefault="003305CB" w:rsidP="003305CB">
            <w:pPr>
              <w:rPr>
                <w:rFonts w:asciiTheme="minorHAnsi" w:hAnsiTheme="minorHAnsi" w:cstheme="minorHAnsi"/>
              </w:rPr>
            </w:pPr>
          </w:p>
          <w:p w14:paraId="6381EEAC" w14:textId="77777777" w:rsidR="003305CB" w:rsidRPr="000B67FF" w:rsidRDefault="003305CB" w:rsidP="003305CB">
            <w:pPr>
              <w:rPr>
                <w:rFonts w:asciiTheme="minorHAnsi" w:hAnsiTheme="minorHAnsi" w:cstheme="minorHAnsi"/>
              </w:rPr>
            </w:pPr>
          </w:p>
          <w:p w14:paraId="54BAB2E4" w14:textId="77777777" w:rsidR="003305CB" w:rsidRPr="000B67FF" w:rsidRDefault="003305CB" w:rsidP="003305CB">
            <w:pPr>
              <w:rPr>
                <w:rFonts w:asciiTheme="minorHAnsi" w:hAnsiTheme="minorHAnsi" w:cstheme="minorHAnsi"/>
              </w:rPr>
            </w:pPr>
          </w:p>
          <w:p w14:paraId="213CD780" w14:textId="77777777" w:rsidR="003305CB" w:rsidRPr="000B67FF" w:rsidRDefault="003305CB" w:rsidP="003305CB">
            <w:pPr>
              <w:rPr>
                <w:rFonts w:asciiTheme="minorHAnsi" w:hAnsiTheme="minorHAnsi" w:cstheme="minorHAnsi"/>
              </w:rPr>
            </w:pPr>
          </w:p>
          <w:p w14:paraId="2047B67E" w14:textId="77777777" w:rsidR="003305CB" w:rsidRPr="000B67FF" w:rsidRDefault="003305CB" w:rsidP="003305CB">
            <w:pPr>
              <w:rPr>
                <w:rFonts w:asciiTheme="minorHAnsi" w:hAnsiTheme="minorHAnsi" w:cstheme="minorHAnsi"/>
              </w:rPr>
            </w:pPr>
          </w:p>
          <w:p w14:paraId="39BB2B87" w14:textId="77777777" w:rsidR="003305CB" w:rsidRPr="000B67FF" w:rsidRDefault="003305CB" w:rsidP="003305CB">
            <w:pPr>
              <w:rPr>
                <w:rFonts w:asciiTheme="minorHAnsi" w:hAnsiTheme="minorHAnsi" w:cstheme="minorHAnsi"/>
              </w:rPr>
            </w:pPr>
          </w:p>
          <w:p w14:paraId="730D62BE" w14:textId="77777777" w:rsidR="003305CB" w:rsidRPr="000B67FF" w:rsidRDefault="003305CB" w:rsidP="003305CB">
            <w:pPr>
              <w:rPr>
                <w:rFonts w:asciiTheme="minorHAnsi" w:hAnsiTheme="minorHAnsi" w:cstheme="minorHAnsi"/>
              </w:rPr>
            </w:pPr>
          </w:p>
          <w:p w14:paraId="655A4AE6" w14:textId="02A30F5F" w:rsidR="003305CB" w:rsidRPr="000B67FF" w:rsidRDefault="003305CB" w:rsidP="003305CB">
            <w:pPr>
              <w:rPr>
                <w:rFonts w:asciiTheme="minorHAnsi" w:hAnsiTheme="minorHAnsi" w:cstheme="minorHAnsi"/>
              </w:rPr>
            </w:pPr>
            <w:r w:rsidRPr="000B67FF">
              <w:rPr>
                <w:rFonts w:asciiTheme="minorHAnsi" w:hAnsiTheme="minorHAnsi" w:cstheme="minorHAnsi"/>
              </w:rPr>
              <w:t>nakl. OUP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3D2197" w14:textId="77777777" w:rsidR="003305CB" w:rsidRPr="000B67FF" w:rsidRDefault="001445D6" w:rsidP="003305C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B67FF">
              <w:rPr>
                <w:rFonts w:asciiTheme="minorHAnsi" w:hAnsiTheme="minorHAnsi" w:cstheme="minorHAnsi"/>
                <w:noProof/>
                <w:lang w:eastAsia="cs-CZ"/>
              </w:rPr>
              <w:drawing>
                <wp:inline distT="0" distB="0" distL="0" distR="0" wp14:anchorId="6887BCEE" wp14:editId="2CABFFF4">
                  <wp:extent cx="561975" cy="790575"/>
                  <wp:effectExtent l="0" t="0" r="0" b="0"/>
                  <wp:docPr id="23" name="Obrázek 1578568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57856802"/>
                          <pic:cNvPicPr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6EBA" w:rsidRPr="000B67FF">
              <w:rPr>
                <w:rFonts w:asciiTheme="minorHAnsi" w:hAnsiTheme="minorHAnsi" w:cstheme="minorHAnsi"/>
              </w:rPr>
              <w:t xml:space="preserve"> </w:t>
            </w:r>
            <w:r w:rsidRPr="000B67FF">
              <w:rPr>
                <w:rFonts w:asciiTheme="minorHAnsi" w:hAnsiTheme="minorHAnsi" w:cstheme="minorHAnsi"/>
                <w:noProof/>
                <w:lang w:eastAsia="cs-CZ"/>
              </w:rPr>
              <w:drawing>
                <wp:inline distT="0" distB="0" distL="0" distR="0" wp14:anchorId="685100FC" wp14:editId="6899CB15">
                  <wp:extent cx="552450" cy="781050"/>
                  <wp:effectExtent l="0" t="0" r="0" b="0"/>
                  <wp:docPr id="24" name="Obrázek 5668342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66834227"/>
                          <pic:cNvPicPr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6EBA" w:rsidRPr="000B67FF">
              <w:rPr>
                <w:rFonts w:asciiTheme="minorHAnsi" w:hAnsiTheme="minorHAnsi" w:cstheme="minorHAnsi"/>
              </w:rPr>
              <w:t xml:space="preserve">  </w:t>
            </w:r>
            <w:r w:rsidR="004A6EBA" w:rsidRPr="000B67FF">
              <w:rPr>
                <w:rFonts w:asciiTheme="minorHAnsi" w:hAnsiTheme="minorHAnsi" w:cstheme="minorHAnsi"/>
              </w:rPr>
              <w:br/>
            </w:r>
            <w:r w:rsidR="004A6EBA" w:rsidRPr="000B67FF">
              <w:rPr>
                <w:rFonts w:asciiTheme="minorHAnsi" w:hAnsiTheme="minorHAnsi" w:cstheme="minorHAnsi"/>
                <w:sz w:val="18"/>
                <w:szCs w:val="18"/>
              </w:rPr>
              <w:t>už koupeno v 2.ročníku</w:t>
            </w:r>
            <w:r w:rsidR="003305CB" w:rsidRPr="000B67FF">
              <w:rPr>
                <w:rFonts w:asciiTheme="minorHAnsi" w:hAnsiTheme="minorHAnsi" w:cstheme="minorHAnsi"/>
                <w:sz w:val="18"/>
                <w:szCs w:val="18"/>
              </w:rPr>
              <w:t xml:space="preserve">, pokud ne, </w:t>
            </w:r>
            <w:r w:rsidR="003305CB" w:rsidRPr="000B67FF">
              <w:rPr>
                <w:rFonts w:asciiTheme="minorHAnsi" w:hAnsiTheme="minorHAnsi" w:cstheme="minorHAnsi"/>
                <w:b/>
                <w:bCs/>
                <w:color w:val="FF0000"/>
              </w:rPr>
              <w:t>kupuje se u učitele (Milan Šoba)</w:t>
            </w:r>
            <w:r w:rsidR="003305CB" w:rsidRPr="000B67FF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3C3E73E0" w14:textId="77777777" w:rsidR="003305CB" w:rsidRPr="000B67FF" w:rsidRDefault="003305CB" w:rsidP="003305C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2F01FEF" w14:textId="01A0761A" w:rsidR="003305CB" w:rsidRPr="000B67FF" w:rsidRDefault="00987DB0" w:rsidP="003305CB">
            <w:pPr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00FF00"/>
              </w:rPr>
            </w:pPr>
            <w:r>
              <w:rPr>
                <w:rFonts w:asciiTheme="minorHAnsi" w:hAnsiTheme="minorHAnsi" w:cstheme="minorHAnsi"/>
                <w:b/>
                <w:noProof/>
                <w:color w:val="FF0000"/>
                <w:sz w:val="22"/>
                <w:szCs w:val="22"/>
                <w:shd w:val="clear" w:color="auto" w:fill="00FF00"/>
              </w:rPr>
              <w:drawing>
                <wp:inline distT="0" distB="0" distL="0" distR="0" wp14:anchorId="03DF7161" wp14:editId="2E0D56FB">
                  <wp:extent cx="525839" cy="813837"/>
                  <wp:effectExtent l="0" t="0" r="7620" b="5715"/>
                  <wp:docPr id="134799461" name="Obrázek 134799461" descr="Obsah obrázku text, kniha, Obal knihy, Leták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108644" name="Obrázek 1" descr="Obsah obrázku text, kniha, Obal knihy, Leták&#10;&#10;Popis byl vytvořen automaticky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10" cy="82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ECCBC3" w14:textId="1105D936" w:rsidR="004A6EBA" w:rsidRPr="000B67FF" w:rsidRDefault="003305CB" w:rsidP="003305CB">
            <w:pPr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00FF00"/>
              </w:rPr>
            </w:pPr>
            <w:r w:rsidRPr="000B67FF">
              <w:rPr>
                <w:rFonts w:asciiTheme="minorHAnsi" w:hAnsiTheme="minorHAnsi" w:cstheme="minorHAnsi"/>
                <w:b/>
                <w:bCs/>
                <w:color w:val="FF0000"/>
              </w:rPr>
              <w:t>kupuje se u učitele (Milan Šoba)</w:t>
            </w:r>
          </w:p>
        </w:tc>
      </w:tr>
      <w:tr w:rsidR="00363B90" w:rsidRPr="000B67FF" w14:paraId="67434F1D" w14:textId="77777777" w:rsidTr="00E82961">
        <w:trPr>
          <w:trHeight w:val="160"/>
        </w:trPr>
        <w:tc>
          <w:tcPr>
            <w:tcW w:w="1063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29A1DD35" w14:textId="77777777" w:rsidR="00363B90" w:rsidRPr="000B67FF" w:rsidRDefault="00363B90" w:rsidP="00363B90">
            <w:pPr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124E66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FF0000"/>
              </w:rPr>
              <w:t>DCJ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C5E534" w14:textId="77777777" w:rsidR="00363B90" w:rsidRPr="000B67FF" w:rsidRDefault="00363B90" w:rsidP="00363B90">
            <w:pPr>
              <w:tabs>
                <w:tab w:val="left" w:pos="130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63B90">
              <w:rPr>
                <w:rFonts w:asciiTheme="minorHAnsi" w:hAnsiTheme="minorHAnsi" w:cstheme="minorHAnsi"/>
                <w:sz w:val="22"/>
                <w:szCs w:val="22"/>
                <w:highlight w:val="green"/>
              </w:rPr>
              <w:t xml:space="preserve">NJ: </w:t>
            </w:r>
            <w:r w:rsidRPr="00363B90">
              <w:rPr>
                <w:rFonts w:asciiTheme="minorHAnsi" w:hAnsiTheme="minorHAnsi" w:cstheme="minorHAnsi"/>
                <w:sz w:val="22"/>
                <w:szCs w:val="22"/>
              </w:rPr>
              <w:t>Direkt Interaktiv 2. díl</w:t>
            </w:r>
          </w:p>
          <w:p w14:paraId="3A04CD66" w14:textId="351B023A" w:rsidR="00363B90" w:rsidRPr="000B67FF" w:rsidRDefault="00363B90" w:rsidP="00363B90">
            <w:pPr>
              <w:tabs>
                <w:tab w:val="left" w:pos="130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8D3265" w14:textId="78AC388C" w:rsidR="00363B90" w:rsidRPr="000B67FF" w:rsidRDefault="00363B90" w:rsidP="00363B90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color w:val="00B050"/>
                <w:szCs w:val="22"/>
              </w:rPr>
              <w:drawing>
                <wp:anchor distT="0" distB="0" distL="114300" distR="114300" simplePos="0" relativeHeight="251661312" behindDoc="1" locked="0" layoutInCell="1" allowOverlap="1" wp14:anchorId="020240B5" wp14:editId="2B791E52">
                  <wp:simplePos x="0" y="0"/>
                  <wp:positionH relativeFrom="column">
                    <wp:posOffset>1000286</wp:posOffset>
                  </wp:positionH>
                  <wp:positionV relativeFrom="paragraph">
                    <wp:posOffset>29238</wp:posOffset>
                  </wp:positionV>
                  <wp:extent cx="566818" cy="785495"/>
                  <wp:effectExtent l="0" t="0" r="5080" b="0"/>
                  <wp:wrapTight wrapText="bothSides">
                    <wp:wrapPolygon edited="0">
                      <wp:start x="0" y="0"/>
                      <wp:lineTo x="0" y="20954"/>
                      <wp:lineTo x="21067" y="20954"/>
                      <wp:lineTo x="21067" y="0"/>
                      <wp:lineTo x="0" y="0"/>
                    </wp:wrapPolygon>
                  </wp:wrapTight>
                  <wp:docPr id="1526949456" name="Obrázek 1526949456" descr="Direkt interaktiv 2 - Klett (2020, brožovaná) od 413 Kč - Zbozi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irekt interaktiv 2 - Klett (2020, brožovaná) od 413 Kč - Zbozi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818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sz w:val="22"/>
                <w:szCs w:val="22"/>
              </w:rPr>
              <w:t>Klett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84A453" w14:textId="1BD18406" w:rsidR="00363B90" w:rsidRPr="000B67FF" w:rsidRDefault="00363B90" w:rsidP="00363B90">
            <w:pPr>
              <w:rPr>
                <w:rFonts w:asciiTheme="minorHAnsi" w:hAnsiTheme="minorHAnsi" w:cstheme="minorHAnsi"/>
                <w:bCs/>
                <w:sz w:val="22"/>
                <w:szCs w:val="22"/>
                <w:shd w:val="clear" w:color="auto" w:fill="FF0000"/>
              </w:rPr>
            </w:pPr>
            <w:r>
              <w:rPr>
                <w:rFonts w:asciiTheme="minorHAnsi" w:hAnsiTheme="minorHAnsi" w:cstheme="minorHAnsi"/>
                <w:color w:val="00B050"/>
                <w:szCs w:val="22"/>
              </w:rPr>
              <w:t xml:space="preserve">Zakoupit sám v červnu 2023! </w:t>
            </w:r>
          </w:p>
        </w:tc>
      </w:tr>
      <w:tr w:rsidR="002E41C2" w:rsidRPr="000B67FF" w14:paraId="71D57369" w14:textId="77777777" w:rsidTr="00E82961">
        <w:trPr>
          <w:trHeight w:val="212"/>
        </w:trPr>
        <w:tc>
          <w:tcPr>
            <w:tcW w:w="1063" w:type="dxa"/>
            <w:vMerge/>
            <w:tcBorders>
              <w:left w:val="single" w:sz="4" w:space="0" w:color="auto"/>
            </w:tcBorders>
          </w:tcPr>
          <w:p w14:paraId="5B95CD12" w14:textId="77777777" w:rsidR="002E41C2" w:rsidRPr="000B67FF" w:rsidRDefault="002E41C2" w:rsidP="00DE1F5A">
            <w:pPr>
              <w:snapToGrid w:val="0"/>
              <w:rPr>
                <w:rFonts w:asciiTheme="minorHAnsi" w:hAnsiTheme="minorHAnsi" w:cstheme="minorHAnsi"/>
                <w:b/>
                <w:sz w:val="22"/>
                <w:szCs w:val="22"/>
                <w:highlight w:val="red"/>
                <w:shd w:val="clear" w:color="auto" w:fill="FF000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250314" w14:textId="7A042911" w:rsidR="002E41C2" w:rsidRPr="000B67FF" w:rsidRDefault="002E41C2" w:rsidP="00B65D21">
            <w:pPr>
              <w:tabs>
                <w:tab w:val="left" w:pos="130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124E66">
              <w:rPr>
                <w:rFonts w:asciiTheme="minorHAnsi" w:hAnsiTheme="minorHAnsi" w:cstheme="minorHAnsi"/>
                <w:sz w:val="22"/>
                <w:szCs w:val="22"/>
                <w:highlight w:val="green"/>
              </w:rPr>
              <w:t>RJ: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Klass </w:t>
            </w:r>
            <w:r w:rsidR="56BDD0D1" w:rsidRPr="000B67FF">
              <w:rPr>
                <w:rFonts w:asciiTheme="minorHAnsi" w:hAnsiTheme="minorHAnsi" w:cstheme="minorHAnsi"/>
                <w:sz w:val="22"/>
                <w:szCs w:val="22"/>
              </w:rPr>
              <w:t>3 - nová, nepopsaná!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D46C19" w14:textId="77777777" w:rsidR="002E41C2" w:rsidRPr="000B67FF" w:rsidRDefault="002E41C2" w:rsidP="00B65D21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Klett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9C4C0C" w14:textId="56F2DF6E" w:rsidR="002E41C2" w:rsidRPr="000B67FF" w:rsidRDefault="686AF794" w:rsidP="4D46254A">
            <w:pPr>
              <w:spacing w:line="259" w:lineRule="auto"/>
              <w:rPr>
                <w:rFonts w:asciiTheme="minorHAnsi" w:hAnsiTheme="minorHAnsi" w:cstheme="minorHAnsi"/>
              </w:rPr>
            </w:pPr>
            <w:r w:rsidRPr="000B67FF">
              <w:rPr>
                <w:rFonts w:asciiTheme="minorHAnsi" w:hAnsiTheme="minorHAnsi" w:cstheme="minorHAnsi"/>
                <w:color w:val="00B050"/>
              </w:rPr>
              <w:t>400 Kč</w:t>
            </w:r>
          </w:p>
        </w:tc>
      </w:tr>
      <w:tr w:rsidR="002E41C2" w:rsidRPr="000B67FF" w14:paraId="39715987" w14:textId="77777777" w:rsidTr="00E82961"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574919" w14:textId="77777777" w:rsidR="002E41C2" w:rsidRPr="000B67FF" w:rsidRDefault="002E41C2" w:rsidP="302AD7FE">
            <w:pPr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9B49DB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FF0000"/>
              </w:rPr>
              <w:t>DEJ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1FA908" w14:textId="77777777" w:rsidR="002E41C2" w:rsidRPr="000B67FF" w:rsidRDefault="002E41C2" w:rsidP="005A5F2B">
            <w:pPr>
              <w:tabs>
                <w:tab w:val="left" w:pos="130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Dějepis pro střední odborné školy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2C0B73" w14:textId="77777777" w:rsidR="002E41C2" w:rsidRPr="000B67FF" w:rsidRDefault="002E41C2" w:rsidP="00DE1F5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Petr Čornej, SPN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58D9D3" w14:textId="77777777" w:rsidR="002E41C2" w:rsidRPr="000B67FF" w:rsidRDefault="002E41C2" w:rsidP="00DE1F5A">
            <w:pPr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00FF00"/>
              </w:rPr>
            </w:pPr>
            <w:r w:rsidRPr="000B67FF">
              <w:rPr>
                <w:rFonts w:asciiTheme="minorHAnsi" w:hAnsiTheme="minorHAnsi" w:cstheme="minorHAnsi"/>
                <w:color w:val="00B050"/>
                <w:szCs w:val="22"/>
              </w:rPr>
              <w:t>Zakoupeno v předchozím ročníku.</w:t>
            </w:r>
          </w:p>
        </w:tc>
      </w:tr>
      <w:tr w:rsidR="002E41C2" w:rsidRPr="000B67FF" w14:paraId="6F2B166D" w14:textId="77777777" w:rsidTr="00E82961"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3A21AD" w14:textId="77777777" w:rsidR="002E41C2" w:rsidRPr="000B67FF" w:rsidRDefault="002E41C2" w:rsidP="00DE1F5A">
            <w:pPr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F27CF5">
              <w:rPr>
                <w:rFonts w:asciiTheme="minorHAnsi" w:hAnsiTheme="minorHAnsi" w:cstheme="minorHAnsi"/>
                <w:b/>
                <w:sz w:val="22"/>
                <w:highlight w:val="green"/>
                <w:shd w:val="clear" w:color="auto" w:fill="00FF00"/>
              </w:rPr>
              <w:t>SVZ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042F3A" w14:textId="77777777" w:rsidR="002E41C2" w:rsidRPr="000B67FF" w:rsidRDefault="002E41C2" w:rsidP="005A5F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Odmaturuj ze společenských věd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A3CADB" w14:textId="77777777" w:rsidR="002E41C2" w:rsidRPr="000B67FF" w:rsidRDefault="002E41C2" w:rsidP="00BB755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Didaktis 2015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530405" w14:textId="77777777" w:rsidR="002E41C2" w:rsidRPr="000B67FF" w:rsidRDefault="002E41C2" w:rsidP="00DE1F5A">
            <w:pPr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FF0000"/>
              </w:rPr>
            </w:pPr>
            <w:r w:rsidRPr="000B67FF">
              <w:rPr>
                <w:rFonts w:asciiTheme="minorHAnsi" w:hAnsiTheme="minorHAnsi" w:cstheme="minorHAnsi"/>
                <w:color w:val="00B050"/>
                <w:szCs w:val="22"/>
              </w:rPr>
              <w:t>Zakoupeno v předchozím ročníku.</w:t>
            </w:r>
          </w:p>
        </w:tc>
      </w:tr>
      <w:tr w:rsidR="00D647D9" w:rsidRPr="000B67FF" w14:paraId="4DB622AE" w14:textId="77777777" w:rsidTr="00E82961"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C161D2" w14:textId="77777777" w:rsidR="00D647D9" w:rsidRPr="000B67FF" w:rsidRDefault="00D647D9" w:rsidP="00D647D9">
            <w:pPr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B31C37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FF0000"/>
              </w:rPr>
              <w:t>MAT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9C6ACB" w14:textId="73B04500" w:rsidR="00D647D9" w:rsidRPr="000B67FF" w:rsidRDefault="00D647D9" w:rsidP="00D647D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Učebnice není vyžadována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D73FC0" w14:textId="5F2850A9" w:rsidR="00D647D9" w:rsidRPr="000B67FF" w:rsidRDefault="00D647D9" w:rsidP="00D647D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20BBB2" w14:textId="77777777" w:rsidR="00D647D9" w:rsidRPr="000B67FF" w:rsidRDefault="00D647D9" w:rsidP="00D647D9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647D9" w:rsidRPr="000B67FF" w14:paraId="0F76F6A1" w14:textId="77777777" w:rsidTr="00E82961">
        <w:tc>
          <w:tcPr>
            <w:tcW w:w="106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6F335CA" w14:textId="77777777" w:rsidR="00D647D9" w:rsidRPr="000B67FF" w:rsidRDefault="00D647D9" w:rsidP="00D647D9">
            <w:pPr>
              <w:spacing w:line="259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red"/>
              </w:rPr>
            </w:pPr>
            <w:r w:rsidRPr="00B31C37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IKT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6DF05ED" w14:textId="77777777" w:rsidR="00D647D9" w:rsidRPr="000B67FF" w:rsidRDefault="00D647D9" w:rsidP="00D647D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Učebnice není vyžadována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3CB595B" w14:textId="77777777" w:rsidR="00D647D9" w:rsidRPr="000B67FF" w:rsidRDefault="00D647D9" w:rsidP="00D647D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9C8D39" w14:textId="77777777" w:rsidR="00D647D9" w:rsidRPr="000B67FF" w:rsidRDefault="00D647D9" w:rsidP="00D647D9">
            <w:pPr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FF0000"/>
              </w:rPr>
            </w:pPr>
          </w:p>
        </w:tc>
      </w:tr>
      <w:tr w:rsidR="00D647D9" w:rsidRPr="000B67FF" w14:paraId="24584835" w14:textId="77777777" w:rsidTr="00E82961"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A24A54" w14:textId="77777777" w:rsidR="00D647D9" w:rsidRPr="000B67FF" w:rsidRDefault="00D647D9" w:rsidP="00D647D9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EF0B04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EKO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8CAF6B" w14:textId="77777777" w:rsidR="00D647D9" w:rsidRPr="000B67FF" w:rsidRDefault="00D647D9" w:rsidP="00D647D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Ekonomie stručný přehled (teorie a praxe aktuálně a v souvislostech)</w:t>
            </w:r>
            <w:r w:rsidRPr="000B67F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D11309" w14:textId="77777777" w:rsidR="00D647D9" w:rsidRPr="000B67FF" w:rsidRDefault="00D647D9" w:rsidP="00D647D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Jena Švarcová, CEED Zlín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5AF994" w14:textId="31885B47" w:rsidR="00D647D9" w:rsidRPr="000B67FF" w:rsidRDefault="00D647D9" w:rsidP="00D647D9">
            <w:pPr>
              <w:rPr>
                <w:rFonts w:asciiTheme="minorHAnsi" w:hAnsiTheme="minorHAnsi" w:cstheme="minorHAnsi"/>
                <w:color w:val="00B050"/>
                <w:szCs w:val="22"/>
              </w:rPr>
            </w:pPr>
            <w:r w:rsidRPr="000B67FF">
              <w:rPr>
                <w:rFonts w:asciiTheme="minorHAnsi" w:hAnsiTheme="minorHAnsi" w:cstheme="minorHAnsi"/>
                <w:color w:val="00B050"/>
                <w:szCs w:val="22"/>
              </w:rPr>
              <w:t xml:space="preserve">KUPUJE SE PŘES ŠKOLU </w:t>
            </w:r>
          </w:p>
          <w:p w14:paraId="675E05EE" w14:textId="77777777" w:rsidR="00D647D9" w:rsidRPr="000B67FF" w:rsidRDefault="00D647D9" w:rsidP="00D647D9">
            <w:pPr>
              <w:autoSpaceDE w:val="0"/>
              <w:rPr>
                <w:rFonts w:asciiTheme="minorHAnsi" w:hAnsiTheme="minorHAnsi" w:cstheme="minorHAnsi"/>
                <w:sz w:val="22"/>
                <w:szCs w:val="22"/>
                <w:shd w:val="clear" w:color="auto" w:fill="00FF00"/>
              </w:rPr>
            </w:pPr>
          </w:p>
        </w:tc>
      </w:tr>
      <w:tr w:rsidR="00D647D9" w:rsidRPr="000B67FF" w14:paraId="6A0C2522" w14:textId="77777777" w:rsidTr="00E82961"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142D50" w14:textId="0DF24BAF" w:rsidR="00D647D9" w:rsidRPr="000B67FF" w:rsidRDefault="00D647D9" w:rsidP="004B747F">
            <w:pPr>
              <w:spacing w:line="259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red"/>
                <w:shd w:val="clear" w:color="auto" w:fill="00FF00"/>
              </w:rPr>
            </w:pPr>
            <w:r w:rsidRPr="004B747F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UCE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2F2D99" w14:textId="07A27A02" w:rsidR="00D647D9" w:rsidRPr="000B67FF" w:rsidRDefault="00D647D9" w:rsidP="00D647D9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  <w:highlight w:val="green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Účetnictví 1. Díl, Sbírka příkladů</w:t>
            </w:r>
            <w:r w:rsidR="004B747F">
              <w:rPr>
                <w:rFonts w:asciiTheme="minorHAnsi" w:hAnsiTheme="minorHAnsi" w:cstheme="minorHAnsi"/>
                <w:sz w:val="22"/>
                <w:szCs w:val="22"/>
              </w:rPr>
              <w:t xml:space="preserve"> k Učebnici účetnictví 1. díl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4522BE" w14:textId="77777777" w:rsidR="00D647D9" w:rsidRPr="000B67FF" w:rsidRDefault="00D647D9" w:rsidP="00D647D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Ing. Pavel Štohl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B3ECCB" w14:textId="1AA64AC6" w:rsidR="00D647D9" w:rsidRPr="000B67FF" w:rsidRDefault="00D647D9" w:rsidP="00D647D9">
            <w:pPr>
              <w:rPr>
                <w:rFonts w:asciiTheme="minorHAnsi" w:hAnsiTheme="minorHAnsi" w:cstheme="minorHAnsi"/>
                <w:color w:val="00B050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KUPUJE SE PŘES ŠKOLU (cena celkem 3</w:t>
            </w:r>
            <w:r w:rsidR="004902BB" w:rsidRPr="000B67FF"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5</w:t>
            </w:r>
            <w:r w:rsidRPr="000B67FF"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 xml:space="preserve">0 Kč) </w:t>
            </w:r>
          </w:p>
        </w:tc>
      </w:tr>
      <w:tr w:rsidR="00D647D9" w:rsidRPr="000B67FF" w14:paraId="00A6DE02" w14:textId="77777777" w:rsidTr="00E82961"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2E7C6D" w14:textId="77777777" w:rsidR="00D647D9" w:rsidRPr="00FA1ECB" w:rsidRDefault="00D647D9" w:rsidP="0080693F">
            <w:pPr>
              <w:rPr>
                <w:rFonts w:asciiTheme="minorHAnsi" w:hAnsiTheme="minorHAnsi" w:cstheme="minorHAnsi"/>
                <w:sz w:val="22"/>
                <w:szCs w:val="22"/>
                <w:highlight w:val="green"/>
              </w:rPr>
            </w:pPr>
            <w:r w:rsidRPr="00FA1ECB">
              <w:rPr>
                <w:rFonts w:asciiTheme="minorHAnsi" w:hAnsiTheme="minorHAnsi" w:cstheme="minorHAnsi"/>
                <w:b/>
                <w:sz w:val="22"/>
                <w:highlight w:val="green"/>
                <w:shd w:val="clear" w:color="auto" w:fill="00FF00"/>
              </w:rPr>
              <w:t>FIM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13A1AB" w14:textId="77777777" w:rsidR="00D647D9" w:rsidRPr="000B67FF" w:rsidRDefault="00D647D9" w:rsidP="00D647D9">
            <w:pPr>
              <w:pStyle w:val="Nadpis8"/>
              <w:spacing w:before="0" w:after="0"/>
              <w:rPr>
                <w:rFonts w:asciiTheme="minorHAnsi" w:hAnsiTheme="minorHAnsi" w:cstheme="minorHAnsi"/>
                <w:b w:val="0"/>
              </w:rPr>
            </w:pPr>
            <w:r w:rsidRPr="000B67FF">
              <w:rPr>
                <w:rFonts w:asciiTheme="minorHAnsi" w:hAnsiTheme="minorHAnsi" w:cstheme="minorHAnsi"/>
                <w:b w:val="0"/>
              </w:rPr>
              <w:t>Učebnice není vyžadována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C17F8B" w14:textId="77777777" w:rsidR="00D647D9" w:rsidRPr="000B67FF" w:rsidRDefault="00D647D9" w:rsidP="00D647D9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4F7224" w14:textId="77777777" w:rsidR="00D647D9" w:rsidRPr="000B67FF" w:rsidRDefault="00D647D9" w:rsidP="00D647D9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64255" w:rsidRPr="000B67FF" w14:paraId="3D2D132F" w14:textId="77777777" w:rsidTr="00E82961"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D85DAF" w14:textId="77777777" w:rsidR="00864255" w:rsidRPr="00FA1ECB" w:rsidRDefault="00864255" w:rsidP="00864255">
            <w:pPr>
              <w:rPr>
                <w:rFonts w:asciiTheme="minorHAnsi" w:hAnsiTheme="minorHAnsi" w:cstheme="minorHAnsi"/>
                <w:sz w:val="22"/>
                <w:szCs w:val="22"/>
                <w:highlight w:val="green"/>
              </w:rPr>
            </w:pPr>
            <w:r w:rsidRPr="00FA1ECB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FF0000"/>
              </w:rPr>
              <w:t>MAV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1C251A" w14:textId="2FD76F2A" w:rsidR="00864255" w:rsidRPr="000B67FF" w:rsidRDefault="00864255" w:rsidP="008642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Učebnice není vyžadována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3A057C" w14:textId="76D06357" w:rsidR="00864255" w:rsidRPr="000B67FF" w:rsidRDefault="00864255" w:rsidP="0086425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F40DEB" w14:textId="77777777" w:rsidR="00864255" w:rsidRPr="000B67FF" w:rsidRDefault="00864255" w:rsidP="00864255">
            <w:pPr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00FF00"/>
              </w:rPr>
            </w:pPr>
          </w:p>
        </w:tc>
      </w:tr>
      <w:tr w:rsidR="00864255" w:rsidRPr="000B67FF" w14:paraId="6441FA97" w14:textId="77777777" w:rsidTr="00E82961"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82B1A5" w14:textId="77777777" w:rsidR="00864255" w:rsidRPr="003403D7" w:rsidRDefault="00864255" w:rsidP="003403D7">
            <w:pPr>
              <w:spacing w:line="259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r w:rsidRPr="003403D7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PEK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023CF1" w14:textId="77777777" w:rsidR="00864255" w:rsidRPr="000B67FF" w:rsidRDefault="00864255" w:rsidP="008642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Písemná a elektronická komunikace pro střední školy, úřady a veřejnost</w:t>
            </w:r>
          </w:p>
          <w:p w14:paraId="586DDC38" w14:textId="77777777" w:rsidR="00864255" w:rsidRPr="000B67FF" w:rsidRDefault="00864255" w:rsidP="008642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(obchodní, úřední a jiná korespondence)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CE9D15" w14:textId="77777777" w:rsidR="00864255" w:rsidRPr="000B67FF" w:rsidRDefault="00864255" w:rsidP="008642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Alena Kocourková, Irena Hochová, EDUKO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80188B" w14:textId="77777777" w:rsidR="00864255" w:rsidRPr="000B67FF" w:rsidRDefault="00864255" w:rsidP="008642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color w:val="00B050"/>
                <w:szCs w:val="22"/>
              </w:rPr>
              <w:t>Zakoupeno v předchozím ročníku.</w:t>
            </w:r>
          </w:p>
        </w:tc>
      </w:tr>
    </w:tbl>
    <w:p w14:paraId="77A52294" w14:textId="77777777" w:rsidR="00513933" w:rsidRPr="000B67FF" w:rsidRDefault="00513933" w:rsidP="0075744B">
      <w:pPr>
        <w:pStyle w:val="Nadpis2"/>
        <w:rPr>
          <w:rFonts w:asciiTheme="minorHAnsi" w:hAnsiTheme="minorHAnsi" w:cstheme="minorHAnsi"/>
          <w:sz w:val="22"/>
          <w:szCs w:val="22"/>
        </w:rPr>
      </w:pPr>
    </w:p>
    <w:p w14:paraId="007DCDA8" w14:textId="77777777" w:rsidR="00513933" w:rsidRPr="000B67FF" w:rsidRDefault="003A7D93" w:rsidP="0075744B">
      <w:pPr>
        <w:rPr>
          <w:rFonts w:asciiTheme="minorHAnsi" w:hAnsiTheme="minorHAnsi" w:cstheme="minorHAnsi"/>
          <w:sz w:val="22"/>
          <w:szCs w:val="22"/>
        </w:rPr>
      </w:pPr>
      <w:r w:rsidRPr="000B67FF">
        <w:rPr>
          <w:rFonts w:asciiTheme="minorHAnsi" w:hAnsiTheme="minorHAnsi" w:cstheme="minorHAnsi"/>
          <w:sz w:val="22"/>
          <w:szCs w:val="22"/>
        </w:rPr>
        <w:br w:type="page"/>
      </w:r>
    </w:p>
    <w:p w14:paraId="2F0B15A6" w14:textId="40737D52" w:rsidR="00513933" w:rsidRPr="000B67FF" w:rsidRDefault="00513933" w:rsidP="125BDE0E">
      <w:pPr>
        <w:pStyle w:val="Nadpis2"/>
        <w:rPr>
          <w:rFonts w:asciiTheme="minorHAnsi" w:hAnsiTheme="minorHAnsi" w:cstheme="minorHAnsi"/>
          <w:i w:val="0"/>
          <w:sz w:val="22"/>
          <w:szCs w:val="22"/>
        </w:rPr>
      </w:pPr>
      <w:r w:rsidRPr="000B67FF">
        <w:rPr>
          <w:rFonts w:asciiTheme="minorHAnsi" w:hAnsiTheme="minorHAnsi" w:cstheme="minorHAnsi"/>
          <w:i w:val="0"/>
          <w:sz w:val="22"/>
          <w:szCs w:val="22"/>
        </w:rPr>
        <w:lastRenderedPageBreak/>
        <w:t>Seznam učebnic pro 3. roční</w:t>
      </w:r>
      <w:r w:rsidR="006D3CFA" w:rsidRPr="000B67FF">
        <w:rPr>
          <w:rFonts w:asciiTheme="minorHAnsi" w:hAnsiTheme="minorHAnsi" w:cstheme="minorHAnsi"/>
          <w:i w:val="0"/>
          <w:sz w:val="22"/>
          <w:szCs w:val="22"/>
        </w:rPr>
        <w:t xml:space="preserve">k OA a SZŠ Blansko, </w:t>
      </w:r>
      <w:r w:rsidR="006A0AB5">
        <w:rPr>
          <w:rFonts w:asciiTheme="minorHAnsi" w:hAnsiTheme="minorHAnsi" w:cstheme="minorHAnsi"/>
          <w:i w:val="0"/>
          <w:sz w:val="22"/>
          <w:szCs w:val="22"/>
        </w:rPr>
        <w:t>šk. r. 202</w:t>
      </w:r>
      <w:r w:rsidR="003D2868">
        <w:rPr>
          <w:rFonts w:asciiTheme="minorHAnsi" w:hAnsiTheme="minorHAnsi" w:cstheme="minorHAnsi"/>
          <w:i w:val="0"/>
          <w:sz w:val="22"/>
          <w:szCs w:val="22"/>
        </w:rPr>
        <w:t>3</w:t>
      </w:r>
      <w:r w:rsidR="006A0AB5">
        <w:rPr>
          <w:rFonts w:asciiTheme="minorHAnsi" w:hAnsiTheme="minorHAnsi" w:cstheme="minorHAnsi"/>
          <w:i w:val="0"/>
          <w:sz w:val="22"/>
          <w:szCs w:val="22"/>
        </w:rPr>
        <w:t>/2</w:t>
      </w:r>
      <w:r w:rsidR="003D2868">
        <w:rPr>
          <w:rFonts w:asciiTheme="minorHAnsi" w:hAnsiTheme="minorHAnsi" w:cstheme="minorHAnsi"/>
          <w:i w:val="0"/>
          <w:sz w:val="22"/>
          <w:szCs w:val="22"/>
        </w:rPr>
        <w:t>4</w:t>
      </w:r>
    </w:p>
    <w:p w14:paraId="656E9B3E" w14:textId="4E4E6C87" w:rsidR="00513933" w:rsidRPr="00BC4402" w:rsidRDefault="00513933" w:rsidP="0075744B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BC4402">
        <w:rPr>
          <w:rFonts w:asciiTheme="minorHAnsi" w:hAnsiTheme="minorHAnsi" w:cstheme="minorHAnsi"/>
          <w:b/>
          <w:sz w:val="22"/>
          <w:szCs w:val="22"/>
        </w:rPr>
        <w:t>Obor</w:t>
      </w:r>
      <w:r w:rsidRPr="00BC4402">
        <w:rPr>
          <w:rFonts w:asciiTheme="minorHAnsi" w:hAnsiTheme="minorHAnsi" w:cstheme="minorHAnsi"/>
          <w:b/>
          <w:caps/>
          <w:sz w:val="22"/>
          <w:szCs w:val="22"/>
        </w:rPr>
        <w:t xml:space="preserve">: </w:t>
      </w:r>
      <w:r w:rsidR="009B0A6A" w:rsidRPr="00BC4402">
        <w:rPr>
          <w:rFonts w:asciiTheme="minorHAnsi" w:hAnsiTheme="minorHAnsi" w:cstheme="minorHAnsi"/>
          <w:b/>
          <w:caps/>
          <w:sz w:val="22"/>
          <w:szCs w:val="22"/>
        </w:rPr>
        <w:t>PRAKTICKÁ SESTRA</w:t>
      </w:r>
    </w:p>
    <w:p w14:paraId="450EA2D7" w14:textId="77777777" w:rsidR="00513933" w:rsidRPr="000B67FF" w:rsidRDefault="00513933" w:rsidP="0075744B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4536"/>
        <w:gridCol w:w="2556"/>
        <w:gridCol w:w="1990"/>
      </w:tblGrid>
      <w:tr w:rsidR="000C39D1" w:rsidRPr="000B67FF" w14:paraId="55063DB0" w14:textId="77777777" w:rsidTr="00DD2E90">
        <w:trPr>
          <w:trHeight w:val="478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389BE21A" w14:textId="77777777" w:rsidR="000C39D1" w:rsidRPr="000B67FF" w:rsidRDefault="000C39D1" w:rsidP="000C39D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Předmět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4E182BD1" w14:textId="77777777" w:rsidR="000C39D1" w:rsidRPr="000B67FF" w:rsidRDefault="000C39D1" w:rsidP="000C39D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Název učebnice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32E5D62B" w14:textId="77777777" w:rsidR="000C39D1" w:rsidRPr="000B67FF" w:rsidRDefault="000C39D1" w:rsidP="000C39D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Autor, </w:t>
            </w:r>
            <w:r w:rsidR="001D56F3"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nakl.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B7F615" w14:textId="77777777" w:rsidR="000C39D1" w:rsidRPr="000B67FF" w:rsidRDefault="000C39D1" w:rsidP="000C39D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00FF00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Pozn.</w:t>
            </w:r>
          </w:p>
        </w:tc>
      </w:tr>
      <w:tr w:rsidR="00ED27AF" w:rsidRPr="000B67FF" w14:paraId="4DA23BC9" w14:textId="77777777" w:rsidTr="00DD2E90">
        <w:trPr>
          <w:trHeight w:val="215"/>
        </w:trPr>
        <w:tc>
          <w:tcPr>
            <w:tcW w:w="1063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117E45" w14:textId="77777777" w:rsidR="00ED27AF" w:rsidRPr="000B67FF" w:rsidRDefault="00ED27AF" w:rsidP="00ED27A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red"/>
                <w:shd w:val="clear" w:color="auto" w:fill="00FF00"/>
              </w:rPr>
            </w:pPr>
            <w:r w:rsidRPr="009B49DB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00FF00"/>
              </w:rPr>
              <w:t>ČJL</w:t>
            </w:r>
          </w:p>
        </w:tc>
        <w:tc>
          <w:tcPr>
            <w:tcW w:w="4536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52F2F0" w14:textId="77777777" w:rsidR="00ED27AF" w:rsidRPr="000B67FF" w:rsidRDefault="00ED27AF" w:rsidP="00ED27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Komunikace v českém jazyce pro střední školy: učebnice + pracovní sešit</w:t>
            </w:r>
          </w:p>
          <w:p w14:paraId="373E8468" w14:textId="77777777" w:rsidR="00ED27AF" w:rsidRPr="000B67FF" w:rsidRDefault="00ED27AF" w:rsidP="00ED27A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46A4B7E" w14:textId="77777777" w:rsidR="00ED27AF" w:rsidRPr="000B67FF" w:rsidRDefault="00ED27AF" w:rsidP="00ED27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Nová literatura 2 pro střední školy: učebnice + pracovní sešit </w:t>
            </w:r>
          </w:p>
          <w:p w14:paraId="2CDF0614" w14:textId="77777777" w:rsidR="00ED27AF" w:rsidRPr="000B67FF" w:rsidRDefault="00ED27AF" w:rsidP="00ED27A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2F8F6ED" w14:textId="77777777" w:rsidR="00ED27AF" w:rsidRPr="000B67FF" w:rsidRDefault="00ED27AF" w:rsidP="00ED27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Nová literatura 3 pro střední školy: Učebnice</w:t>
            </w:r>
          </w:p>
          <w:p w14:paraId="2425846B" w14:textId="77777777" w:rsidR="00ED27AF" w:rsidRPr="000B67FF" w:rsidRDefault="00ED27AF" w:rsidP="00ED27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Nová literatura 3 pro střední školy: Prac. sešit 1</w:t>
            </w:r>
          </w:p>
          <w:p w14:paraId="47DA7667" w14:textId="4E55B7B1" w:rsidR="00ED27AF" w:rsidRPr="000B67FF" w:rsidRDefault="00ED27AF" w:rsidP="00ED27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Nová literatura 3 pro střední školy: Prac. sešit 2</w:t>
            </w:r>
          </w:p>
        </w:tc>
        <w:tc>
          <w:tcPr>
            <w:tcW w:w="2556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1BB956" w14:textId="77777777" w:rsidR="00ED27AF" w:rsidRPr="000B67FF" w:rsidRDefault="00ED27AF" w:rsidP="00ED27A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Kolektiv autorů, nakl. Didaktis</w:t>
            </w:r>
          </w:p>
          <w:p w14:paraId="56A1E5A4" w14:textId="77777777" w:rsidR="00ED27AF" w:rsidRPr="000B67FF" w:rsidRDefault="00ED27AF" w:rsidP="00ED27A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1BF3B6C5" w14:textId="77777777" w:rsidR="00ED27AF" w:rsidRPr="000B67FF" w:rsidRDefault="00ED27AF" w:rsidP="00ED27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Kolektiv autorů, nakl. Didaktis</w:t>
            </w:r>
          </w:p>
          <w:p w14:paraId="6FB77682" w14:textId="77777777" w:rsidR="00ED27AF" w:rsidRPr="000B67FF" w:rsidRDefault="00ED27AF" w:rsidP="00ED27A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D93E502" w14:textId="6C4A5C59" w:rsidR="00ED27AF" w:rsidRPr="000B67FF" w:rsidRDefault="00ED27AF" w:rsidP="00ED27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Kolektiv autorů, nakl. Didaktis</w:t>
            </w:r>
          </w:p>
        </w:tc>
        <w:tc>
          <w:tcPr>
            <w:tcW w:w="1990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C5BDBC" w14:textId="77777777" w:rsidR="00ED27AF" w:rsidRPr="000B67FF" w:rsidRDefault="00ED27AF" w:rsidP="00ED27AF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color w:val="00B050"/>
              </w:rPr>
              <w:t>Zakoupeno v předchozím ročníku</w:t>
            </w:r>
          </w:p>
          <w:p w14:paraId="1F254D23" w14:textId="77777777" w:rsidR="00ED27AF" w:rsidRPr="000B67FF" w:rsidRDefault="00ED27AF" w:rsidP="00ED27AF">
            <w:pPr>
              <w:snapToGrid w:val="0"/>
              <w:rPr>
                <w:rFonts w:asciiTheme="minorHAnsi" w:hAnsiTheme="minorHAnsi" w:cstheme="minorHAnsi"/>
                <w:color w:val="00B050"/>
              </w:rPr>
            </w:pPr>
          </w:p>
          <w:p w14:paraId="6C0CDBCA" w14:textId="4458D662" w:rsidR="00ED27AF" w:rsidRPr="000B67FF" w:rsidRDefault="00ED27AF" w:rsidP="00ED27AF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color w:val="00B050"/>
              </w:rPr>
              <w:t>Zakoupeno v předchozím ročníku</w:t>
            </w:r>
          </w:p>
          <w:p w14:paraId="74AB5ECF" w14:textId="77777777" w:rsidR="00ED27AF" w:rsidRDefault="00ED27AF" w:rsidP="00ED27AF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78B60C8" w14:textId="6D611AC4" w:rsidR="00FD5962" w:rsidRPr="000B67FF" w:rsidRDefault="00FD5962" w:rsidP="00ED27AF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KUPUJE SE AŽ PO DOHODĚ S VYUČUJÍCÍM V ZÁŘÍ!</w:t>
            </w:r>
          </w:p>
        </w:tc>
      </w:tr>
      <w:tr w:rsidR="004A6EBA" w:rsidRPr="000B67FF" w14:paraId="5F54EBC4" w14:textId="77777777" w:rsidTr="00DD2E90"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4F3E22" w14:textId="77777777" w:rsidR="004A6EBA" w:rsidRPr="000B67FF" w:rsidRDefault="004A6EBA" w:rsidP="009F5C4C">
            <w:pPr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972BA9">
              <w:rPr>
                <w:rFonts w:asciiTheme="minorHAnsi" w:hAnsiTheme="minorHAnsi" w:cstheme="minorHAnsi"/>
                <w:b/>
                <w:sz w:val="22"/>
                <w:szCs w:val="22"/>
                <w:highlight w:val="green"/>
                <w:shd w:val="clear" w:color="auto" w:fill="00FF00"/>
              </w:rPr>
              <w:t>AJ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846005" w14:textId="77777777" w:rsidR="004A6EBA" w:rsidRPr="000B67FF" w:rsidRDefault="004A6EBA" w:rsidP="009F5C4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Maturita Solutions 3rd Edition Pre-Intermediate Student’s Book Czech Edition</w:t>
            </w:r>
          </w:p>
          <w:p w14:paraId="6FF0469B" w14:textId="77777777" w:rsidR="004A6EBA" w:rsidRPr="000B67FF" w:rsidRDefault="004A6EBA" w:rsidP="009F5C4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Maturita Solutions 3rd Edition Pre-Intermediate Workbook Czech Edition</w:t>
            </w:r>
          </w:p>
          <w:p w14:paraId="0ECB8D0D" w14:textId="77777777" w:rsidR="004A6EBA" w:rsidRPr="000B67FF" w:rsidRDefault="002872F8" w:rsidP="009F5C4C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NOVÉ, NEPOPSANÉ, NEPOUŽITÉ!!</w:t>
            </w:r>
          </w:p>
          <w:p w14:paraId="33AD9C6F" w14:textId="77777777" w:rsidR="00C0600C" w:rsidRPr="000B67FF" w:rsidRDefault="00C0600C" w:rsidP="009F5C4C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  <w:p w14:paraId="76CC9A86" w14:textId="77777777" w:rsidR="00C0600C" w:rsidRPr="000B67FF" w:rsidRDefault="00C0600C" w:rsidP="009F5C4C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  <w:p w14:paraId="191782B6" w14:textId="77777777" w:rsidR="00C0600C" w:rsidRPr="000B67FF" w:rsidRDefault="00C0600C" w:rsidP="009F5C4C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  <w:p w14:paraId="3DD355C9" w14:textId="35FE401B" w:rsidR="00C0600C" w:rsidRPr="000B67FF" w:rsidRDefault="00C0600C" w:rsidP="009F5C4C">
            <w:pPr>
              <w:rPr>
                <w:rFonts w:asciiTheme="minorHAnsi" w:hAnsiTheme="minorHAnsi" w:cstheme="minorHAnsi"/>
                <w:color w:val="00B050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doporučen vhodný překladový slovník – např. Oxford studijní slovník (vhodný nejen k maturitě)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4AF8A6" w14:textId="77777777" w:rsidR="004A6EBA" w:rsidRPr="000B67FF" w:rsidRDefault="004A6EBA" w:rsidP="009F5C4C">
            <w:pPr>
              <w:pStyle w:val="Nadpis3"/>
              <w:tabs>
                <w:tab w:val="clear" w:pos="720"/>
                <w:tab w:val="num" w:pos="0"/>
              </w:tabs>
              <w:ind w:left="79" w:hanging="74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Tim Falla, Paul A Davis, Eva Paullerová (nakl. OUP)</w:t>
            </w:r>
          </w:p>
          <w:p w14:paraId="573DA83B" w14:textId="77777777" w:rsidR="003305CB" w:rsidRPr="000B67FF" w:rsidRDefault="003305CB" w:rsidP="003305CB">
            <w:pPr>
              <w:rPr>
                <w:rFonts w:asciiTheme="minorHAnsi" w:hAnsiTheme="minorHAnsi" w:cstheme="minorHAnsi"/>
              </w:rPr>
            </w:pPr>
          </w:p>
          <w:p w14:paraId="07C097D2" w14:textId="77777777" w:rsidR="003305CB" w:rsidRPr="000B67FF" w:rsidRDefault="003305CB" w:rsidP="003305CB">
            <w:pPr>
              <w:rPr>
                <w:rFonts w:asciiTheme="minorHAnsi" w:hAnsiTheme="minorHAnsi" w:cstheme="minorHAnsi"/>
              </w:rPr>
            </w:pPr>
          </w:p>
          <w:p w14:paraId="760D2D19" w14:textId="77777777" w:rsidR="003305CB" w:rsidRPr="000B67FF" w:rsidRDefault="003305CB" w:rsidP="003305CB">
            <w:pPr>
              <w:rPr>
                <w:rFonts w:asciiTheme="minorHAnsi" w:hAnsiTheme="minorHAnsi" w:cstheme="minorHAnsi"/>
              </w:rPr>
            </w:pPr>
          </w:p>
          <w:p w14:paraId="68F91E20" w14:textId="77777777" w:rsidR="003305CB" w:rsidRPr="000B67FF" w:rsidRDefault="003305CB" w:rsidP="003305CB">
            <w:pPr>
              <w:rPr>
                <w:rFonts w:asciiTheme="minorHAnsi" w:hAnsiTheme="minorHAnsi" w:cstheme="minorHAnsi"/>
              </w:rPr>
            </w:pPr>
          </w:p>
          <w:p w14:paraId="4A9E450E" w14:textId="77777777" w:rsidR="003305CB" w:rsidRPr="000B67FF" w:rsidRDefault="003305CB" w:rsidP="003305CB">
            <w:pPr>
              <w:rPr>
                <w:rFonts w:asciiTheme="minorHAnsi" w:hAnsiTheme="minorHAnsi" w:cstheme="minorHAnsi"/>
              </w:rPr>
            </w:pPr>
          </w:p>
          <w:p w14:paraId="100A806E" w14:textId="77777777" w:rsidR="003305CB" w:rsidRPr="000B67FF" w:rsidRDefault="003305CB" w:rsidP="003305CB">
            <w:pPr>
              <w:rPr>
                <w:rFonts w:asciiTheme="minorHAnsi" w:hAnsiTheme="minorHAnsi" w:cstheme="minorHAnsi"/>
              </w:rPr>
            </w:pPr>
          </w:p>
          <w:p w14:paraId="2441D869" w14:textId="77777777" w:rsidR="003305CB" w:rsidRPr="000B67FF" w:rsidRDefault="003305CB" w:rsidP="003305CB">
            <w:pPr>
              <w:rPr>
                <w:rFonts w:asciiTheme="minorHAnsi" w:hAnsiTheme="minorHAnsi" w:cstheme="minorHAnsi"/>
              </w:rPr>
            </w:pPr>
          </w:p>
          <w:p w14:paraId="048EE775" w14:textId="720C25AC" w:rsidR="003305CB" w:rsidRPr="000B67FF" w:rsidRDefault="003305CB" w:rsidP="003305CB">
            <w:pPr>
              <w:rPr>
                <w:rFonts w:asciiTheme="minorHAnsi" w:hAnsiTheme="minorHAnsi" w:cstheme="minorHAnsi"/>
              </w:rPr>
            </w:pPr>
            <w:r w:rsidRPr="000B67FF">
              <w:rPr>
                <w:rFonts w:asciiTheme="minorHAnsi" w:hAnsiTheme="minorHAnsi" w:cstheme="minorHAnsi"/>
              </w:rPr>
              <w:t>nakl. OUP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B42891" w14:textId="77777777" w:rsidR="003305CB" w:rsidRPr="000B67FF" w:rsidRDefault="001445D6" w:rsidP="003305C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B67FF">
              <w:rPr>
                <w:rFonts w:asciiTheme="minorHAnsi" w:hAnsiTheme="minorHAnsi" w:cstheme="minorHAnsi"/>
                <w:noProof/>
                <w:lang w:eastAsia="cs-CZ"/>
              </w:rPr>
              <w:drawing>
                <wp:inline distT="0" distB="0" distL="0" distR="0" wp14:anchorId="2E9DADB2" wp14:editId="7339E36B">
                  <wp:extent cx="561975" cy="790575"/>
                  <wp:effectExtent l="0" t="0" r="0" b="0"/>
                  <wp:docPr id="26" name="Obrázek 18305218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830521804"/>
                          <pic:cNvPicPr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6EBA" w:rsidRPr="000B67FF">
              <w:rPr>
                <w:rFonts w:asciiTheme="minorHAnsi" w:hAnsiTheme="minorHAnsi" w:cstheme="minorHAnsi"/>
              </w:rPr>
              <w:t xml:space="preserve"> </w:t>
            </w:r>
            <w:r w:rsidRPr="000B67FF">
              <w:rPr>
                <w:rFonts w:asciiTheme="minorHAnsi" w:hAnsiTheme="minorHAnsi" w:cstheme="minorHAnsi"/>
                <w:noProof/>
                <w:lang w:eastAsia="cs-CZ"/>
              </w:rPr>
              <w:drawing>
                <wp:inline distT="0" distB="0" distL="0" distR="0" wp14:anchorId="2058E341" wp14:editId="547DD6F9">
                  <wp:extent cx="552450" cy="781050"/>
                  <wp:effectExtent l="0" t="0" r="0" b="0"/>
                  <wp:docPr id="27" name="Obrázek 17760728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776072878"/>
                          <pic:cNvPicPr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6EBA" w:rsidRPr="000B67FF">
              <w:rPr>
                <w:rFonts w:asciiTheme="minorHAnsi" w:hAnsiTheme="minorHAnsi" w:cstheme="minorHAnsi"/>
              </w:rPr>
              <w:t xml:space="preserve">  </w:t>
            </w:r>
            <w:r w:rsidR="004A6EBA" w:rsidRPr="000B67FF">
              <w:rPr>
                <w:rFonts w:asciiTheme="minorHAnsi" w:hAnsiTheme="minorHAnsi" w:cstheme="minorHAnsi"/>
              </w:rPr>
              <w:br/>
            </w:r>
            <w:r w:rsidR="004A6EBA" w:rsidRPr="000B67FF">
              <w:rPr>
                <w:rFonts w:asciiTheme="minorHAnsi" w:hAnsiTheme="minorHAnsi" w:cstheme="minorHAnsi"/>
                <w:sz w:val="18"/>
                <w:szCs w:val="18"/>
              </w:rPr>
              <w:t>už koupeno v 2.ročníku</w:t>
            </w:r>
            <w:r w:rsidR="003305CB" w:rsidRPr="000B67FF">
              <w:rPr>
                <w:rFonts w:asciiTheme="minorHAnsi" w:hAnsiTheme="minorHAnsi" w:cstheme="minorHAnsi"/>
                <w:sz w:val="18"/>
                <w:szCs w:val="18"/>
              </w:rPr>
              <w:t xml:space="preserve">, pokud ne, </w:t>
            </w:r>
            <w:r w:rsidR="003305CB" w:rsidRPr="000B67FF">
              <w:rPr>
                <w:rFonts w:asciiTheme="minorHAnsi" w:hAnsiTheme="minorHAnsi" w:cstheme="minorHAnsi"/>
                <w:b/>
                <w:bCs/>
                <w:color w:val="FF0000"/>
              </w:rPr>
              <w:t>kupuje se u učitele (Milan Šoba)</w:t>
            </w:r>
            <w:r w:rsidR="003305CB" w:rsidRPr="000B67FF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518510C0" w14:textId="77777777" w:rsidR="003305CB" w:rsidRPr="000B67FF" w:rsidRDefault="003305CB" w:rsidP="003305C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8E079ED" w14:textId="67D91614" w:rsidR="003305CB" w:rsidRPr="000B67FF" w:rsidRDefault="00987DB0" w:rsidP="003305CB">
            <w:pPr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00FF00"/>
              </w:rPr>
            </w:pPr>
            <w:r>
              <w:rPr>
                <w:rFonts w:asciiTheme="minorHAnsi" w:hAnsiTheme="minorHAnsi" w:cstheme="minorHAnsi"/>
                <w:b/>
                <w:noProof/>
                <w:color w:val="FF0000"/>
                <w:sz w:val="22"/>
                <w:szCs w:val="22"/>
                <w:shd w:val="clear" w:color="auto" w:fill="00FF00"/>
              </w:rPr>
              <w:drawing>
                <wp:inline distT="0" distB="0" distL="0" distR="0" wp14:anchorId="0E30D888" wp14:editId="02EF9607">
                  <wp:extent cx="525839" cy="813837"/>
                  <wp:effectExtent l="0" t="0" r="7620" b="5715"/>
                  <wp:docPr id="1964294109" name="Obrázek 1964294109" descr="Obsah obrázku text, kniha, Obal knihy, Leták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108644" name="Obrázek 1" descr="Obsah obrázku text, kniha, Obal knihy, Leták&#10;&#10;Popis byl vytvořen automaticky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10" cy="82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8A4D0D" w14:textId="56B273AE" w:rsidR="004A6EBA" w:rsidRPr="000B67FF" w:rsidRDefault="003305CB" w:rsidP="003305CB">
            <w:pPr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00FF00"/>
              </w:rPr>
            </w:pPr>
            <w:r w:rsidRPr="000B67FF">
              <w:rPr>
                <w:rFonts w:asciiTheme="minorHAnsi" w:hAnsiTheme="minorHAnsi" w:cstheme="minorHAnsi"/>
                <w:b/>
                <w:bCs/>
                <w:color w:val="FF0000"/>
              </w:rPr>
              <w:t>kupuje se u učitele (Milan Šoba)</w:t>
            </w:r>
          </w:p>
        </w:tc>
      </w:tr>
      <w:tr w:rsidR="00513933" w:rsidRPr="000B67FF" w14:paraId="73879EC2" w14:textId="77777777" w:rsidTr="00DD2E90">
        <w:trPr>
          <w:trHeight w:val="273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EE2871" w14:textId="77777777" w:rsidR="00513933" w:rsidRPr="00864255" w:rsidRDefault="00513933" w:rsidP="00DE1F5A">
            <w:pPr>
              <w:ind w:left="-8" w:firstLine="40"/>
              <w:rPr>
                <w:rFonts w:asciiTheme="minorHAnsi" w:hAnsiTheme="minorHAnsi" w:cstheme="minorHAnsi"/>
                <w:sz w:val="22"/>
                <w:szCs w:val="22"/>
                <w:highlight w:val="green"/>
              </w:rPr>
            </w:pPr>
            <w:r w:rsidRPr="00FA1ECB">
              <w:rPr>
                <w:rFonts w:asciiTheme="minorHAnsi" w:hAnsiTheme="minorHAnsi" w:cstheme="minorHAnsi"/>
                <w:b/>
                <w:sz w:val="22"/>
                <w:szCs w:val="22"/>
                <w:highlight w:val="green"/>
                <w:shd w:val="clear" w:color="auto" w:fill="FF0000"/>
              </w:rPr>
              <w:t>MAT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81F0B1" w14:textId="6E4FD712" w:rsidR="00513933" w:rsidRPr="000B67FF" w:rsidRDefault="00440BCE" w:rsidP="00DE1F5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Cs w:val="24"/>
              </w:rPr>
              <w:t>Učebnice není vyžadována.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7AAFBA" w14:textId="77777777" w:rsidR="00513933" w:rsidRPr="000B67FF" w:rsidRDefault="00513933" w:rsidP="00DE1F5A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650037" w14:textId="0C4280B2" w:rsidR="00513933" w:rsidRPr="000B67FF" w:rsidRDefault="00513933" w:rsidP="00DE1F5A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13933" w:rsidRPr="000B67FF" w14:paraId="32FD96E1" w14:textId="77777777" w:rsidTr="00DD2E90"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8BCC36" w14:textId="77777777" w:rsidR="00513933" w:rsidRPr="000B67FF" w:rsidRDefault="00BB755F" w:rsidP="00DE1F5A">
            <w:pPr>
              <w:ind w:left="-8" w:firstLine="40"/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F27CF5">
              <w:rPr>
                <w:rFonts w:asciiTheme="minorHAnsi" w:hAnsiTheme="minorHAnsi" w:cstheme="minorHAnsi"/>
                <w:b/>
                <w:sz w:val="22"/>
                <w:highlight w:val="green"/>
                <w:shd w:val="clear" w:color="auto" w:fill="00FF00"/>
              </w:rPr>
              <w:t>SVZ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B03D07" w14:textId="2E196927" w:rsidR="00513933" w:rsidRPr="000B67FF" w:rsidRDefault="00E90570" w:rsidP="000A12B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Ekonomika. Ekonomická a finanční gramotnost pro střední školy.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B55C11" w14:textId="6EDCD9E9" w:rsidR="00E90570" w:rsidRPr="000B67FF" w:rsidRDefault="00E90570" w:rsidP="00DE1F5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Petr Klínský, </w:t>
            </w:r>
          </w:p>
          <w:p w14:paraId="5144EA40" w14:textId="42D579FB" w:rsidR="00513933" w:rsidRPr="000B67FF" w:rsidRDefault="00E90570" w:rsidP="00DE1F5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Eduko 2021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5B85AE" w14:textId="7BA3EEDA" w:rsidR="00513933" w:rsidRPr="000B67FF" w:rsidRDefault="00E90570" w:rsidP="00DE1F5A">
            <w:pPr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FF0000"/>
              </w:rPr>
            </w:pPr>
            <w:r w:rsidRPr="000B67FF">
              <w:rPr>
                <w:rFonts w:asciiTheme="minorHAnsi" w:hAnsiTheme="minorHAnsi" w:cstheme="minorHAnsi"/>
                <w:noProof/>
                <w:lang w:eastAsia="cs-CZ"/>
              </w:rPr>
              <w:drawing>
                <wp:inline distT="0" distB="0" distL="0" distR="0" wp14:anchorId="1B8FA547" wp14:editId="6F4B5FFD">
                  <wp:extent cx="597696" cy="845820"/>
                  <wp:effectExtent l="0" t="0" r="0" b="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2" cy="849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933" w:rsidRPr="000B67FF" w14:paraId="12A5AE13" w14:textId="77777777" w:rsidTr="00DD2E90">
        <w:trPr>
          <w:trHeight w:val="746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F1F334" w14:textId="77777777" w:rsidR="00513933" w:rsidRPr="00B93A7D" w:rsidRDefault="00513933" w:rsidP="1A3F4981">
            <w:pPr>
              <w:ind w:left="-8" w:firstLine="40"/>
              <w:rPr>
                <w:rFonts w:asciiTheme="minorHAnsi" w:hAnsiTheme="minorHAnsi" w:cstheme="minorHAnsi"/>
                <w:b/>
                <w:sz w:val="22"/>
                <w:highlight w:val="green"/>
                <w:shd w:val="clear" w:color="auto" w:fill="00FF00"/>
              </w:rPr>
            </w:pPr>
            <w:r w:rsidRPr="00B93A7D">
              <w:rPr>
                <w:rFonts w:asciiTheme="minorHAnsi" w:hAnsiTheme="minorHAnsi" w:cstheme="minorHAnsi"/>
                <w:b/>
                <w:sz w:val="22"/>
                <w:highlight w:val="green"/>
                <w:shd w:val="clear" w:color="auto" w:fill="00FF00"/>
              </w:rPr>
              <w:t>OSN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BA0275" w14:textId="77777777" w:rsidR="00513933" w:rsidRPr="000B67FF" w:rsidRDefault="00513933" w:rsidP="00DE1F5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Přehled nejužívanějších léčiv</w:t>
            </w:r>
          </w:p>
          <w:p w14:paraId="6EF2425C" w14:textId="77777777" w:rsidR="00513933" w:rsidRPr="000B67FF" w:rsidRDefault="00513933" w:rsidP="00DE1F5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Kapesní slovník medicíny</w:t>
            </w:r>
          </w:p>
          <w:p w14:paraId="61C60F7A" w14:textId="77777777" w:rsidR="000A12BE" w:rsidRPr="000B67FF" w:rsidRDefault="000A12BE" w:rsidP="000A12B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(učebnice mají z předchozího ročníku)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64D30E" w14:textId="77777777" w:rsidR="000A12BE" w:rsidRPr="000B67FF" w:rsidRDefault="00513933" w:rsidP="000A12B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Kocinová,</w:t>
            </w:r>
            <w:r w:rsidR="005D482B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Šterbáková</w:t>
            </w:r>
            <w:r w:rsidR="000A12BE" w:rsidRPr="000B67FF">
              <w:rPr>
                <w:rFonts w:asciiTheme="minorHAnsi" w:hAnsiTheme="minorHAnsi" w:cstheme="minorHAnsi"/>
                <w:sz w:val="22"/>
                <w:szCs w:val="22"/>
              </w:rPr>
              <w:t>, Informatorium</w:t>
            </w:r>
          </w:p>
          <w:p w14:paraId="4C8E55AC" w14:textId="77777777" w:rsidR="00513933" w:rsidRPr="000B67FF" w:rsidRDefault="00513933" w:rsidP="00DE1F5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Vokurka, Jan Hugo</w:t>
            </w:r>
            <w:r w:rsidR="000A12BE" w:rsidRPr="000B67FF">
              <w:rPr>
                <w:rFonts w:asciiTheme="minorHAnsi" w:hAnsiTheme="minorHAnsi" w:cstheme="minorHAnsi"/>
                <w:sz w:val="22"/>
                <w:szCs w:val="22"/>
              </w:rPr>
              <w:t>, Grada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EE48EE" w14:textId="31E534EA" w:rsidR="00513933" w:rsidRPr="000B67FF" w:rsidRDefault="00563956" w:rsidP="00DE1F5A">
            <w:pPr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00FF00"/>
              </w:rPr>
            </w:pPr>
            <w:r w:rsidRPr="000B67FF">
              <w:rPr>
                <w:rFonts w:asciiTheme="minorHAnsi" w:hAnsiTheme="minorHAnsi" w:cstheme="minorHAnsi"/>
                <w:color w:val="00B050"/>
                <w:szCs w:val="22"/>
              </w:rPr>
              <w:t xml:space="preserve"> </w:t>
            </w:r>
          </w:p>
        </w:tc>
      </w:tr>
      <w:tr w:rsidR="00AE73E3" w:rsidRPr="000B67FF" w14:paraId="37670751" w14:textId="77777777" w:rsidTr="00DD2E90"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93DCE4" w14:textId="77777777" w:rsidR="00AE73E3" w:rsidRPr="000B67FF" w:rsidRDefault="00AE73E3" w:rsidP="7BA49AE0">
            <w:pPr>
              <w:ind w:left="-8" w:firstLine="40"/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794AE6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00FF00"/>
              </w:rPr>
              <w:t>CHO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C778A5" w14:textId="77777777" w:rsidR="00AE73E3" w:rsidRPr="000B67FF" w:rsidRDefault="00AE73E3" w:rsidP="00AE73E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Ošetřovatelství pro střední zdravotnické školy II – Pediatrie, chirurgie - 2. doplněné vydání) 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2EE2F6" w14:textId="77777777" w:rsidR="00AE73E3" w:rsidRPr="000B67FF" w:rsidRDefault="00AE73E3" w:rsidP="00DE1F5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Slezáková a spol., Grada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5F666B" w14:textId="77777777" w:rsidR="00AE73E3" w:rsidRPr="000B67FF" w:rsidRDefault="00AE73E3" w:rsidP="000C39D1">
            <w:pPr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FF0000"/>
              </w:rPr>
            </w:pPr>
            <w:r w:rsidRPr="000B67FF">
              <w:rPr>
                <w:rFonts w:asciiTheme="minorHAnsi" w:hAnsiTheme="minorHAnsi" w:cstheme="minorHAnsi"/>
                <w:color w:val="00B050"/>
                <w:szCs w:val="22"/>
              </w:rPr>
              <w:t>Zakoupeno v předchozím ročníku.</w:t>
            </w:r>
          </w:p>
        </w:tc>
      </w:tr>
      <w:tr w:rsidR="00AE73E3" w:rsidRPr="000B67FF" w14:paraId="444578DD" w14:textId="77777777" w:rsidTr="00DD2E90"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A27CED" w14:textId="77777777" w:rsidR="00AE73E3" w:rsidRPr="000B67FF" w:rsidRDefault="00AE73E3" w:rsidP="00DE1F5A">
            <w:pPr>
              <w:ind w:left="-8" w:firstLine="40"/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794AE6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00FF00"/>
              </w:rPr>
              <w:t>INO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5B648B" w14:textId="77777777" w:rsidR="00AE73E3" w:rsidRPr="000B67FF" w:rsidRDefault="00AE73E3" w:rsidP="00DE1F5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Ošetřovatelství pro zdravotnické asistenty I. Interna – 2. doplněné vydání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1CE0EE" w14:textId="77777777" w:rsidR="00AE73E3" w:rsidRPr="000B67FF" w:rsidRDefault="00AE73E3" w:rsidP="00DE1F5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Slezáková a kol., Grada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08EB2C" w14:textId="77777777" w:rsidR="00AE73E3" w:rsidRPr="000B67FF" w:rsidRDefault="00AE73E3" w:rsidP="00DE1F5A">
            <w:pPr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00FF00"/>
              </w:rPr>
            </w:pPr>
          </w:p>
        </w:tc>
      </w:tr>
      <w:tr w:rsidR="00AE73E3" w:rsidRPr="000B67FF" w14:paraId="031696A0" w14:textId="77777777" w:rsidTr="00DD2E90"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6E492C" w14:textId="02514791" w:rsidR="00AE73E3" w:rsidRPr="000B67FF" w:rsidRDefault="00AE73E3" w:rsidP="7BA49AE0">
            <w:pPr>
              <w:ind w:left="-8" w:firstLine="40"/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75367C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00FF00"/>
              </w:rPr>
              <w:t>P</w:t>
            </w:r>
            <w:r w:rsidR="00410FCB" w:rsidRPr="0075367C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00FF00"/>
              </w:rPr>
              <w:t>AM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60651B" w14:textId="77777777" w:rsidR="00AE73E3" w:rsidRPr="000B67FF" w:rsidRDefault="7FBAF858" w:rsidP="723EF63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Mikrobiologie, imunologie, epidemiologie a hygiena pro zdravotnic</w:t>
            </w:r>
            <w:r w:rsidR="651E2AA3" w:rsidRPr="000B67FF">
              <w:rPr>
                <w:rFonts w:asciiTheme="minorHAnsi" w:hAnsiTheme="minorHAnsi" w:cstheme="minorHAnsi"/>
                <w:sz w:val="22"/>
                <w:szCs w:val="22"/>
              </w:rPr>
              <w:t>ké obory</w:t>
            </w:r>
          </w:p>
          <w:p w14:paraId="096598FF" w14:textId="54DF3E1A" w:rsidR="00410FCB" w:rsidRPr="000B67FF" w:rsidRDefault="00410FCB" w:rsidP="723EF63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Patologie</w:t>
            </w:r>
            <w:r w:rsidR="00327D93"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pro střední zdravotnické školy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5875E9" w14:textId="77777777" w:rsidR="00AE73E3" w:rsidRPr="000B67FF" w:rsidRDefault="60723018" w:rsidP="723EF63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Drnková, Grada</w:t>
            </w:r>
          </w:p>
          <w:p w14:paraId="1F0E09C5" w14:textId="77777777" w:rsidR="00327D93" w:rsidRPr="000B67FF" w:rsidRDefault="00327D93" w:rsidP="00327D9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A2AC9FB" w14:textId="1CFCBB46" w:rsidR="00327D93" w:rsidRPr="000B67FF" w:rsidRDefault="00327D93" w:rsidP="00327D9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Janíková, Grada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1FD38A" w14:textId="77777777" w:rsidR="00AE73E3" w:rsidRPr="000B67FF" w:rsidRDefault="00AE73E3" w:rsidP="00DE1F5A">
            <w:pPr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00FF00"/>
              </w:rPr>
            </w:pPr>
          </w:p>
        </w:tc>
      </w:tr>
      <w:tr w:rsidR="00AE73E3" w:rsidRPr="000B67FF" w14:paraId="6EE0F39F" w14:textId="77777777" w:rsidTr="00DD2E90"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2B5586" w14:textId="77777777" w:rsidR="00AE73E3" w:rsidRPr="000B67FF" w:rsidRDefault="00AE73E3" w:rsidP="7F5DFAD3">
            <w:pPr>
              <w:ind w:left="-8" w:firstLine="40"/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6B2D09">
              <w:rPr>
                <w:rFonts w:asciiTheme="minorHAnsi" w:hAnsiTheme="minorHAnsi" w:cstheme="minorHAnsi"/>
                <w:b/>
                <w:sz w:val="22"/>
                <w:highlight w:val="green"/>
                <w:shd w:val="clear" w:color="auto" w:fill="00FF00"/>
              </w:rPr>
              <w:t>PSK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B8EBD9" w14:textId="77777777" w:rsidR="00AE73E3" w:rsidRPr="000B67FF" w:rsidRDefault="00AE73E3" w:rsidP="00DE1F5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Psychologie a pedagogika II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A36D57" w14:textId="77777777" w:rsidR="00AE73E3" w:rsidRPr="000B67FF" w:rsidRDefault="00AE73E3" w:rsidP="00DE1F5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Rozsypalová a kol., Informatorium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E2DD96" w14:textId="77777777" w:rsidR="00AE73E3" w:rsidRPr="000B67FF" w:rsidRDefault="00AE73E3" w:rsidP="00DE1F5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27357532" w14:textId="77777777" w:rsidR="003A7D93" w:rsidRPr="000B67FF" w:rsidRDefault="003A7D93" w:rsidP="0075744B">
      <w:pPr>
        <w:rPr>
          <w:rFonts w:asciiTheme="minorHAnsi" w:hAnsiTheme="minorHAnsi" w:cstheme="minorHAnsi"/>
          <w:b/>
          <w:i/>
          <w:sz w:val="22"/>
          <w:szCs w:val="22"/>
          <w:u w:val="single"/>
        </w:rPr>
      </w:pPr>
      <w:bookmarkStart w:id="0" w:name="OLE_LINK2"/>
      <w:bookmarkStart w:id="1" w:name="OLE_LINK1"/>
    </w:p>
    <w:p w14:paraId="07F023C8" w14:textId="77777777" w:rsidR="003A7D93" w:rsidRPr="000B67FF" w:rsidRDefault="003A7D93" w:rsidP="0075744B">
      <w:pPr>
        <w:rPr>
          <w:rFonts w:asciiTheme="minorHAnsi" w:hAnsiTheme="minorHAnsi" w:cstheme="minorHAnsi"/>
          <w:sz w:val="22"/>
          <w:szCs w:val="22"/>
        </w:rPr>
      </w:pPr>
      <w:r w:rsidRPr="000B67FF">
        <w:rPr>
          <w:rFonts w:asciiTheme="minorHAnsi" w:hAnsiTheme="minorHAnsi" w:cstheme="minorHAnsi"/>
          <w:b/>
          <w:i/>
          <w:sz w:val="22"/>
          <w:szCs w:val="22"/>
          <w:u w:val="single"/>
        </w:rPr>
        <w:br w:type="page"/>
      </w:r>
    </w:p>
    <w:p w14:paraId="64F4CF46" w14:textId="33C63364" w:rsidR="00513933" w:rsidRPr="000B67FF" w:rsidRDefault="00513933" w:rsidP="125BDE0E">
      <w:pPr>
        <w:pStyle w:val="Nadpis2"/>
        <w:rPr>
          <w:rFonts w:asciiTheme="minorHAnsi" w:hAnsiTheme="minorHAnsi" w:cstheme="minorHAnsi"/>
          <w:i w:val="0"/>
          <w:sz w:val="22"/>
          <w:szCs w:val="22"/>
        </w:rPr>
      </w:pPr>
      <w:r w:rsidRPr="000B67FF">
        <w:rPr>
          <w:rFonts w:asciiTheme="minorHAnsi" w:hAnsiTheme="minorHAnsi" w:cstheme="minorHAnsi"/>
          <w:i w:val="0"/>
          <w:sz w:val="22"/>
          <w:szCs w:val="22"/>
        </w:rPr>
        <w:lastRenderedPageBreak/>
        <w:t>Seznam učebnic pro 4. ročník OA a SZŠ Blans</w:t>
      </w:r>
      <w:r w:rsidR="006D3CFA" w:rsidRPr="000B67FF">
        <w:rPr>
          <w:rFonts w:asciiTheme="minorHAnsi" w:hAnsiTheme="minorHAnsi" w:cstheme="minorHAnsi"/>
          <w:i w:val="0"/>
          <w:sz w:val="22"/>
          <w:szCs w:val="22"/>
        </w:rPr>
        <w:t xml:space="preserve">ko, šk.r. </w:t>
      </w:r>
      <w:r w:rsidR="00484E60" w:rsidRPr="000B67FF">
        <w:rPr>
          <w:rFonts w:asciiTheme="minorHAnsi" w:hAnsiTheme="minorHAnsi" w:cstheme="minorHAnsi"/>
          <w:i w:val="0"/>
          <w:sz w:val="22"/>
          <w:szCs w:val="22"/>
        </w:rPr>
        <w:t>202</w:t>
      </w:r>
      <w:r w:rsidR="003D2868">
        <w:rPr>
          <w:rFonts w:asciiTheme="minorHAnsi" w:hAnsiTheme="minorHAnsi" w:cstheme="minorHAnsi"/>
          <w:i w:val="0"/>
          <w:sz w:val="22"/>
          <w:szCs w:val="22"/>
        </w:rPr>
        <w:t>3</w:t>
      </w:r>
      <w:r w:rsidR="00484E60" w:rsidRPr="000B67FF">
        <w:rPr>
          <w:rFonts w:asciiTheme="minorHAnsi" w:hAnsiTheme="minorHAnsi" w:cstheme="minorHAnsi"/>
          <w:i w:val="0"/>
          <w:sz w:val="22"/>
          <w:szCs w:val="22"/>
        </w:rPr>
        <w:t>/2</w:t>
      </w:r>
      <w:r w:rsidR="003D2868">
        <w:rPr>
          <w:rFonts w:asciiTheme="minorHAnsi" w:hAnsiTheme="minorHAnsi" w:cstheme="minorHAnsi"/>
          <w:i w:val="0"/>
          <w:sz w:val="22"/>
          <w:szCs w:val="22"/>
        </w:rPr>
        <w:t>4</w:t>
      </w:r>
    </w:p>
    <w:p w14:paraId="7C18AD63" w14:textId="77777777" w:rsidR="00513933" w:rsidRPr="00BC4402" w:rsidRDefault="00513933" w:rsidP="0075744B">
      <w:pPr>
        <w:pStyle w:val="Nadpis4"/>
        <w:rPr>
          <w:rFonts w:asciiTheme="minorHAnsi" w:hAnsiTheme="minorHAnsi" w:cstheme="minorHAnsi"/>
          <w:sz w:val="22"/>
          <w:szCs w:val="22"/>
        </w:rPr>
      </w:pPr>
      <w:r w:rsidRPr="00BC4402">
        <w:rPr>
          <w:rFonts w:asciiTheme="minorHAnsi" w:hAnsiTheme="minorHAnsi" w:cstheme="minorHAnsi"/>
          <w:sz w:val="22"/>
          <w:szCs w:val="22"/>
        </w:rPr>
        <w:t xml:space="preserve">Obor: </w:t>
      </w:r>
      <w:r w:rsidRPr="00BC4402">
        <w:rPr>
          <w:rFonts w:asciiTheme="minorHAnsi" w:hAnsiTheme="minorHAnsi" w:cstheme="minorHAnsi"/>
          <w:caps/>
          <w:sz w:val="22"/>
          <w:szCs w:val="22"/>
        </w:rPr>
        <w:t>Obchodní akademie</w:t>
      </w:r>
    </w:p>
    <w:bookmarkEnd w:id="0"/>
    <w:bookmarkEnd w:id="1"/>
    <w:p w14:paraId="4BDB5498" w14:textId="77777777" w:rsidR="00513933" w:rsidRPr="000B67FF" w:rsidRDefault="00513933" w:rsidP="0075744B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0286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4536"/>
        <w:gridCol w:w="2693"/>
        <w:gridCol w:w="1994"/>
      </w:tblGrid>
      <w:tr w:rsidR="00AF27F0" w:rsidRPr="000B67FF" w14:paraId="36F937A9" w14:textId="77777777" w:rsidTr="00E82961">
        <w:trPr>
          <w:trHeight w:val="478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6514E973" w14:textId="77777777" w:rsidR="00AF27F0" w:rsidRPr="000B67FF" w:rsidRDefault="00AF27F0" w:rsidP="00AF27F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Předmět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23E80A5F" w14:textId="77777777" w:rsidR="00AF27F0" w:rsidRPr="000B67FF" w:rsidRDefault="00AF27F0" w:rsidP="00AF27F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Název učebnice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76FC4469" w14:textId="77777777" w:rsidR="00AF27F0" w:rsidRPr="000B67FF" w:rsidRDefault="00AF27F0" w:rsidP="00AF27F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Autor, </w:t>
            </w:r>
            <w:r w:rsidR="001D56F3"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nakl.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801534" w14:textId="77777777" w:rsidR="00AF27F0" w:rsidRPr="000B67FF" w:rsidRDefault="00AF27F0" w:rsidP="00AF27F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00FF00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Pozn.</w:t>
            </w:r>
          </w:p>
        </w:tc>
      </w:tr>
      <w:tr w:rsidR="00ED6405" w:rsidRPr="000B67FF" w14:paraId="445B4FC6" w14:textId="77777777" w:rsidTr="00E82961">
        <w:trPr>
          <w:trHeight w:val="257"/>
        </w:trPr>
        <w:tc>
          <w:tcPr>
            <w:tcW w:w="1063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F3DC8A" w14:textId="77777777" w:rsidR="00ED6405" w:rsidRPr="000B67FF" w:rsidRDefault="00ED6405" w:rsidP="00ED6405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red"/>
                <w:shd w:val="clear" w:color="auto" w:fill="00FF00"/>
              </w:rPr>
            </w:pPr>
            <w:r w:rsidRPr="009B49DB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00FF00"/>
              </w:rPr>
              <w:t>ČJL</w:t>
            </w:r>
          </w:p>
        </w:tc>
        <w:tc>
          <w:tcPr>
            <w:tcW w:w="4536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70A4BE" w14:textId="6263EF93" w:rsidR="00ED6405" w:rsidRPr="000B67FF" w:rsidRDefault="00ED6405" w:rsidP="00ED640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Komunikace v českém jazyce pro střední školy: učebnice + pracovní sešit</w:t>
            </w:r>
          </w:p>
          <w:p w14:paraId="7FE1C183" w14:textId="77777777" w:rsidR="00ED6405" w:rsidRPr="000B67FF" w:rsidRDefault="00ED6405" w:rsidP="00ED640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70E613CE" w14:textId="77777777" w:rsidR="00ED6405" w:rsidRPr="000B67FF" w:rsidRDefault="00ED6405" w:rsidP="00ED64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Nová literatura 3 pro střední školy: Učebnice</w:t>
            </w:r>
          </w:p>
          <w:p w14:paraId="4592AAD7" w14:textId="77777777" w:rsidR="00ED6405" w:rsidRPr="000B67FF" w:rsidRDefault="00ED6405" w:rsidP="00ED64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Nová literatura 3 pro střední školy: Prac. sešit 1</w:t>
            </w:r>
          </w:p>
          <w:p w14:paraId="51B5E491" w14:textId="26B0CE40" w:rsidR="00ED6405" w:rsidRPr="000B67FF" w:rsidRDefault="00ED6405" w:rsidP="00ED64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Nová literatura 3 pro střední školy: Prac. sešit 2</w:t>
            </w:r>
          </w:p>
        </w:tc>
        <w:tc>
          <w:tcPr>
            <w:tcW w:w="2693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4F052A" w14:textId="4513DBD5" w:rsidR="00ED6405" w:rsidRPr="000B67FF" w:rsidRDefault="00ED6405" w:rsidP="00ED640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Kolektiv autorů, nakl. Didaktis</w:t>
            </w:r>
          </w:p>
          <w:p w14:paraId="33180B96" w14:textId="77777777" w:rsidR="00ED6405" w:rsidRPr="000B67FF" w:rsidRDefault="00ED6405" w:rsidP="00ED640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2FF6EAF1" w14:textId="68A0883D" w:rsidR="00ED6405" w:rsidRPr="000B67FF" w:rsidRDefault="00ED6405" w:rsidP="00ED64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Kolektiv autorů, nakl. Didaktis</w:t>
            </w:r>
          </w:p>
        </w:tc>
        <w:tc>
          <w:tcPr>
            <w:tcW w:w="1994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4776A2" w14:textId="77777777" w:rsidR="00ED6405" w:rsidRPr="000B67FF" w:rsidRDefault="00ED6405" w:rsidP="00ED6405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color w:val="00B050"/>
              </w:rPr>
              <w:t>Zakoupeno v předchozím ročníku</w:t>
            </w:r>
          </w:p>
          <w:p w14:paraId="0F5B08F9" w14:textId="77777777" w:rsidR="00ED6405" w:rsidRPr="000B67FF" w:rsidRDefault="00ED6405" w:rsidP="00ED6405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273F1C7" w14:textId="77777777" w:rsidR="00ED6405" w:rsidRPr="000B67FF" w:rsidRDefault="00ED6405" w:rsidP="00ED6405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color w:val="00B050"/>
              </w:rPr>
              <w:t>Zakoupeno v předchozím ročníku</w:t>
            </w:r>
          </w:p>
          <w:p w14:paraId="191D0858" w14:textId="78FCA536" w:rsidR="00ED6405" w:rsidRPr="000B67FF" w:rsidRDefault="00ED6405" w:rsidP="00ED6405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D6405" w:rsidRPr="000B67FF" w14:paraId="7B41CF3B" w14:textId="77777777" w:rsidTr="00E82961"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87AC13" w14:textId="4A9FAD92" w:rsidR="00ED6405" w:rsidRPr="000B67FF" w:rsidRDefault="00ED6405" w:rsidP="00ED6405">
            <w:pPr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972BA9">
              <w:rPr>
                <w:rFonts w:asciiTheme="minorHAnsi" w:hAnsiTheme="minorHAnsi" w:cstheme="minorHAnsi"/>
                <w:b/>
                <w:sz w:val="22"/>
                <w:szCs w:val="22"/>
                <w:highlight w:val="green"/>
                <w:shd w:val="clear" w:color="auto" w:fill="00FF00"/>
              </w:rPr>
              <w:t>AJ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D2A2F0" w14:textId="77777777" w:rsidR="00ED6405" w:rsidRPr="000B67FF" w:rsidRDefault="00ED6405" w:rsidP="00ED64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Maturita Solutions 3rd Edition Pre-Intermediate Student’s Book Czech Edition</w:t>
            </w:r>
          </w:p>
          <w:p w14:paraId="2DC1B66B" w14:textId="77777777" w:rsidR="00ED6405" w:rsidRPr="000B67FF" w:rsidRDefault="00ED6405" w:rsidP="00ED64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Maturita Solutions 3rd Edition Pre-Intermediate Workbook Czech Edition</w:t>
            </w:r>
          </w:p>
          <w:p w14:paraId="4CD95AF5" w14:textId="77777777" w:rsidR="00ED6405" w:rsidRPr="000B67FF" w:rsidRDefault="00ED6405" w:rsidP="00ED6405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NOVÉ, NEPOPSANÉ, NEPOUŽITÉ!!</w:t>
            </w:r>
          </w:p>
          <w:p w14:paraId="4D8B146A" w14:textId="77777777" w:rsidR="00ED6405" w:rsidRPr="000B67FF" w:rsidRDefault="00ED6405" w:rsidP="00ED6405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  <w:p w14:paraId="3412EBE2" w14:textId="77777777" w:rsidR="00ED6405" w:rsidRPr="000B67FF" w:rsidRDefault="00ED6405" w:rsidP="00ED6405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  <w:p w14:paraId="2916C19D" w14:textId="54F01F08" w:rsidR="00ED6405" w:rsidRPr="000B67FF" w:rsidRDefault="00ED6405" w:rsidP="00ED6405">
            <w:pPr>
              <w:rPr>
                <w:rFonts w:asciiTheme="minorHAnsi" w:hAnsiTheme="minorHAnsi" w:cstheme="minorHAnsi"/>
                <w:color w:val="00B050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doporučen vhodný překladový slovník – např. Oxford studijní slovník (vhodný nejen k maturitě)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BED7AC" w14:textId="77777777" w:rsidR="00ED6405" w:rsidRPr="000B67FF" w:rsidRDefault="00ED6405" w:rsidP="00ED6405">
            <w:pPr>
              <w:pStyle w:val="Nadpis3"/>
              <w:tabs>
                <w:tab w:val="clear" w:pos="720"/>
                <w:tab w:val="num" w:pos="0"/>
              </w:tabs>
              <w:ind w:left="79" w:hanging="74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Tim Falla, Paul A Davis, Eva Paullerová (nakl. OUP)</w:t>
            </w:r>
          </w:p>
          <w:p w14:paraId="21F30738" w14:textId="77777777" w:rsidR="00ED6405" w:rsidRPr="000B67FF" w:rsidRDefault="00ED6405" w:rsidP="00ED6405">
            <w:pPr>
              <w:rPr>
                <w:rFonts w:asciiTheme="minorHAnsi" w:hAnsiTheme="minorHAnsi" w:cstheme="minorHAnsi"/>
              </w:rPr>
            </w:pPr>
          </w:p>
          <w:p w14:paraId="623ACCF0" w14:textId="77777777" w:rsidR="00ED6405" w:rsidRPr="000B67FF" w:rsidRDefault="00ED6405" w:rsidP="00ED6405">
            <w:pPr>
              <w:rPr>
                <w:rFonts w:asciiTheme="minorHAnsi" w:hAnsiTheme="minorHAnsi" w:cstheme="minorHAnsi"/>
              </w:rPr>
            </w:pPr>
          </w:p>
          <w:p w14:paraId="7C923DCA" w14:textId="77777777" w:rsidR="00ED6405" w:rsidRPr="000B67FF" w:rsidRDefault="00ED6405" w:rsidP="00ED6405">
            <w:pPr>
              <w:rPr>
                <w:rFonts w:asciiTheme="minorHAnsi" w:hAnsiTheme="minorHAnsi" w:cstheme="minorHAnsi"/>
              </w:rPr>
            </w:pPr>
          </w:p>
          <w:p w14:paraId="30A36ED7" w14:textId="77777777" w:rsidR="00ED6405" w:rsidRPr="000B67FF" w:rsidRDefault="00ED6405" w:rsidP="00ED6405">
            <w:pPr>
              <w:rPr>
                <w:rFonts w:asciiTheme="minorHAnsi" w:hAnsiTheme="minorHAnsi" w:cstheme="minorHAnsi"/>
              </w:rPr>
            </w:pPr>
          </w:p>
          <w:p w14:paraId="15F0FCD7" w14:textId="77777777" w:rsidR="00ED6405" w:rsidRPr="000B67FF" w:rsidRDefault="00ED6405" w:rsidP="00ED6405">
            <w:pPr>
              <w:rPr>
                <w:rFonts w:asciiTheme="minorHAnsi" w:hAnsiTheme="minorHAnsi" w:cstheme="minorHAnsi"/>
              </w:rPr>
            </w:pPr>
          </w:p>
          <w:p w14:paraId="4CDD8935" w14:textId="77777777" w:rsidR="00ED6405" w:rsidRPr="000B67FF" w:rsidRDefault="00ED6405" w:rsidP="00ED6405">
            <w:pPr>
              <w:rPr>
                <w:rFonts w:asciiTheme="minorHAnsi" w:hAnsiTheme="minorHAnsi" w:cstheme="minorHAnsi"/>
              </w:rPr>
            </w:pPr>
          </w:p>
          <w:p w14:paraId="43578645" w14:textId="55D2541F" w:rsidR="00ED6405" w:rsidRPr="000B67FF" w:rsidRDefault="00ED6405" w:rsidP="00ED6405">
            <w:pPr>
              <w:rPr>
                <w:rFonts w:asciiTheme="minorHAnsi" w:hAnsiTheme="minorHAnsi" w:cstheme="minorHAnsi"/>
              </w:rPr>
            </w:pPr>
            <w:r w:rsidRPr="000B67FF">
              <w:rPr>
                <w:rFonts w:asciiTheme="minorHAnsi" w:hAnsiTheme="minorHAnsi" w:cstheme="minorHAnsi"/>
              </w:rPr>
              <w:t>nakl. OUP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8942E6" w14:textId="77777777" w:rsidR="00ED6405" w:rsidRPr="000B67FF" w:rsidRDefault="00ED6405" w:rsidP="00ED640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B67FF">
              <w:rPr>
                <w:rFonts w:asciiTheme="minorHAnsi" w:hAnsiTheme="minorHAnsi" w:cstheme="minorHAnsi"/>
                <w:noProof/>
                <w:lang w:eastAsia="cs-CZ"/>
              </w:rPr>
              <w:drawing>
                <wp:inline distT="0" distB="0" distL="0" distR="0" wp14:anchorId="5C53C802" wp14:editId="3A96525A">
                  <wp:extent cx="561975" cy="790575"/>
                  <wp:effectExtent l="0" t="0" r="0" b="0"/>
                  <wp:docPr id="29" name="Obrázek 11994109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199410917"/>
                          <pic:cNvPicPr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67FF">
              <w:rPr>
                <w:rFonts w:asciiTheme="minorHAnsi" w:hAnsiTheme="minorHAnsi" w:cstheme="minorHAnsi"/>
              </w:rPr>
              <w:t xml:space="preserve"> </w:t>
            </w:r>
            <w:r w:rsidRPr="000B67FF">
              <w:rPr>
                <w:rFonts w:asciiTheme="minorHAnsi" w:hAnsiTheme="minorHAnsi" w:cstheme="minorHAnsi"/>
                <w:noProof/>
                <w:lang w:eastAsia="cs-CZ"/>
              </w:rPr>
              <w:drawing>
                <wp:inline distT="0" distB="0" distL="0" distR="0" wp14:anchorId="25BCCCFE" wp14:editId="7C81DF8F">
                  <wp:extent cx="552450" cy="781050"/>
                  <wp:effectExtent l="0" t="0" r="0" b="0"/>
                  <wp:docPr id="30" name="Obrázek 17178838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717883847"/>
                          <pic:cNvPicPr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67FF">
              <w:rPr>
                <w:rFonts w:asciiTheme="minorHAnsi" w:hAnsiTheme="minorHAnsi" w:cstheme="minorHAnsi"/>
              </w:rPr>
              <w:t xml:space="preserve">  </w:t>
            </w:r>
            <w:r w:rsidRPr="000B67FF">
              <w:rPr>
                <w:rFonts w:asciiTheme="minorHAnsi" w:hAnsiTheme="minorHAnsi" w:cstheme="minorHAnsi"/>
              </w:rPr>
              <w:br/>
            </w:r>
            <w:r w:rsidRPr="000B67FF">
              <w:rPr>
                <w:rFonts w:asciiTheme="minorHAnsi" w:hAnsiTheme="minorHAnsi" w:cstheme="minorHAnsi"/>
                <w:sz w:val="18"/>
                <w:szCs w:val="18"/>
              </w:rPr>
              <w:t xml:space="preserve">už koupeno v 2.ročníku, pokud ne, </w:t>
            </w:r>
            <w:r w:rsidRPr="000B67FF">
              <w:rPr>
                <w:rFonts w:asciiTheme="minorHAnsi" w:hAnsiTheme="minorHAnsi" w:cstheme="minorHAnsi"/>
                <w:b/>
                <w:bCs/>
                <w:color w:val="FF0000"/>
              </w:rPr>
              <w:t>kupuje se u učitele (Milan Šoba)</w:t>
            </w:r>
            <w:r w:rsidRPr="000B67FF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4DD838E3" w14:textId="77777777" w:rsidR="00ED6405" w:rsidRPr="000B67FF" w:rsidRDefault="00ED6405" w:rsidP="00ED6405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B0B334E" w14:textId="35C9B2B3" w:rsidR="00ED6405" w:rsidRPr="000B67FF" w:rsidRDefault="00987DB0" w:rsidP="00ED6405">
            <w:pPr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00FF00"/>
              </w:rPr>
            </w:pPr>
            <w:r>
              <w:rPr>
                <w:rFonts w:asciiTheme="minorHAnsi" w:hAnsiTheme="minorHAnsi" w:cstheme="minorHAnsi"/>
                <w:b/>
                <w:noProof/>
                <w:color w:val="FF0000"/>
                <w:sz w:val="22"/>
                <w:szCs w:val="22"/>
                <w:shd w:val="clear" w:color="auto" w:fill="00FF00"/>
              </w:rPr>
              <w:drawing>
                <wp:inline distT="0" distB="0" distL="0" distR="0" wp14:anchorId="15D94D34" wp14:editId="4C738501">
                  <wp:extent cx="525839" cy="813837"/>
                  <wp:effectExtent l="0" t="0" r="7620" b="5715"/>
                  <wp:docPr id="1611082010" name="Obrázek 1611082010" descr="Obsah obrázku text, kniha, Obal knihy, Leták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108644" name="Obrázek 1" descr="Obsah obrázku text, kniha, Obal knihy, Leták&#10;&#10;Popis byl vytvořen automaticky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10" cy="82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7A2D1A" w14:textId="77BC252E" w:rsidR="00ED6405" w:rsidRPr="000B67FF" w:rsidRDefault="00ED6405" w:rsidP="00ED6405">
            <w:pPr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00FF00"/>
              </w:rPr>
            </w:pPr>
            <w:r w:rsidRPr="000B67FF">
              <w:rPr>
                <w:rFonts w:asciiTheme="minorHAnsi" w:hAnsiTheme="minorHAnsi" w:cstheme="minorHAnsi"/>
                <w:b/>
                <w:bCs/>
                <w:color w:val="FF0000"/>
              </w:rPr>
              <w:t>kupuje se u učitele (Milan Šoba)</w:t>
            </w:r>
          </w:p>
        </w:tc>
      </w:tr>
      <w:tr w:rsidR="00ED6405" w:rsidRPr="000B67FF" w14:paraId="01EEE595" w14:textId="77777777" w:rsidTr="00E82961">
        <w:trPr>
          <w:trHeight w:val="276"/>
        </w:trPr>
        <w:tc>
          <w:tcPr>
            <w:tcW w:w="1063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3F7A4EC9" w14:textId="77777777" w:rsidR="00ED6405" w:rsidRPr="000B67FF" w:rsidRDefault="00ED6405" w:rsidP="00ED6405">
            <w:pPr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124E66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FF0000"/>
              </w:rPr>
              <w:t>DCJ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D03DF0" w14:textId="5451B881" w:rsidR="00ED6405" w:rsidRPr="000B67FF" w:rsidRDefault="00ED6405" w:rsidP="00ED6405">
            <w:pPr>
              <w:tabs>
                <w:tab w:val="left" w:pos="130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63B90">
              <w:rPr>
                <w:rFonts w:asciiTheme="minorHAnsi" w:hAnsiTheme="minorHAnsi" w:cstheme="minorHAnsi"/>
                <w:sz w:val="22"/>
                <w:szCs w:val="22"/>
                <w:highlight w:val="green"/>
                <w:shd w:val="clear" w:color="auto" w:fill="92D050"/>
              </w:rPr>
              <w:t>NJ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: Sprechen Sie Deutsch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AAA7E9" w14:textId="415B0D1B" w:rsidR="00ED6405" w:rsidRPr="000B67FF" w:rsidRDefault="00ED6405" w:rsidP="00ED6405">
            <w:pPr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FF0000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Polyglot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7A6DD1" w14:textId="1348D152" w:rsidR="00ED6405" w:rsidRPr="000B67FF" w:rsidRDefault="00643E79" w:rsidP="00ED6405">
            <w:pPr>
              <w:rPr>
                <w:rFonts w:asciiTheme="minorHAnsi" w:hAnsiTheme="minorHAnsi" w:cstheme="minorHAnsi"/>
                <w:b/>
                <w:color w:val="00B050"/>
                <w:sz w:val="22"/>
                <w:szCs w:val="22"/>
                <w:shd w:val="clear" w:color="auto" w:fill="FF0000"/>
              </w:rPr>
            </w:pPr>
            <w:r w:rsidRPr="000B67FF">
              <w:rPr>
                <w:rFonts w:asciiTheme="minorHAnsi" w:hAnsiTheme="minorHAnsi" w:cstheme="minorHAnsi"/>
                <w:color w:val="00B050"/>
                <w:szCs w:val="22"/>
              </w:rPr>
              <w:t>Zakoupeno v předchozím ročníku.</w:t>
            </w:r>
          </w:p>
        </w:tc>
      </w:tr>
      <w:tr w:rsidR="00ED6405" w:rsidRPr="000B67FF" w14:paraId="392E3FC0" w14:textId="77777777" w:rsidTr="00E82961">
        <w:trPr>
          <w:trHeight w:val="153"/>
        </w:trPr>
        <w:tc>
          <w:tcPr>
            <w:tcW w:w="1063" w:type="dxa"/>
            <w:vMerge/>
            <w:tcBorders>
              <w:left w:val="single" w:sz="4" w:space="0" w:color="auto"/>
            </w:tcBorders>
          </w:tcPr>
          <w:p w14:paraId="74869460" w14:textId="77777777" w:rsidR="00ED6405" w:rsidRPr="000B67FF" w:rsidRDefault="00ED6405" w:rsidP="00ED6405">
            <w:pPr>
              <w:snapToGrid w:val="0"/>
              <w:rPr>
                <w:rFonts w:asciiTheme="minorHAnsi" w:hAnsiTheme="minorHAnsi" w:cstheme="minorHAnsi"/>
                <w:b/>
                <w:sz w:val="22"/>
                <w:szCs w:val="22"/>
                <w:highlight w:val="red"/>
                <w:shd w:val="clear" w:color="auto" w:fill="FF000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EF8D4D" w14:textId="77777777" w:rsidR="00ED6405" w:rsidRPr="000B67FF" w:rsidRDefault="00ED6405" w:rsidP="00ED6405">
            <w:pPr>
              <w:tabs>
                <w:tab w:val="left" w:pos="130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124E66">
              <w:rPr>
                <w:rFonts w:asciiTheme="minorHAnsi" w:hAnsiTheme="minorHAnsi" w:cstheme="minorHAnsi"/>
                <w:sz w:val="22"/>
                <w:szCs w:val="22"/>
                <w:highlight w:val="green"/>
              </w:rPr>
              <w:t>RJ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: Klass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6D0AD7" w14:textId="77777777" w:rsidR="00ED6405" w:rsidRPr="000B67FF" w:rsidRDefault="00ED6405" w:rsidP="00ED6405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Klett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7F57B8" w14:textId="7FCD11E1" w:rsidR="00ED6405" w:rsidRPr="000B67FF" w:rsidRDefault="00643E79" w:rsidP="00ED6405">
            <w:pPr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  <w:shd w:val="clear" w:color="auto" w:fill="FF0000"/>
              </w:rPr>
            </w:pPr>
            <w:r w:rsidRPr="000B67FF">
              <w:rPr>
                <w:rFonts w:asciiTheme="minorHAnsi" w:hAnsiTheme="minorHAnsi" w:cstheme="minorHAnsi"/>
                <w:color w:val="00B050"/>
                <w:szCs w:val="22"/>
              </w:rPr>
              <w:t>Zakoupeno v předchozím ročníku.</w:t>
            </w:r>
          </w:p>
        </w:tc>
      </w:tr>
      <w:tr w:rsidR="00ED6405" w:rsidRPr="000B67FF" w14:paraId="59387A93" w14:textId="77777777" w:rsidTr="00E82961">
        <w:tc>
          <w:tcPr>
            <w:tcW w:w="10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4728241D" w14:textId="77777777" w:rsidR="00ED6405" w:rsidRPr="000B67FF" w:rsidRDefault="00ED6405" w:rsidP="008622B9">
            <w:pPr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8622B9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FF0000"/>
              </w:rPr>
              <w:t>PRA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8AB225" w14:textId="2863E1EA" w:rsidR="002E1CCA" w:rsidRPr="002E1CCA" w:rsidRDefault="002E1CCA" w:rsidP="002E1CCA">
            <w:pPr>
              <w:numPr>
                <w:ilvl w:val="0"/>
                <w:numId w:val="1"/>
              </w:numPr>
              <w:tabs>
                <w:tab w:val="clear" w:pos="432"/>
              </w:tabs>
              <w:suppressAutoHyphens w:val="0"/>
              <w:spacing w:before="100" w:beforeAutospacing="1" w:after="100" w:afterAutospacing="1"/>
              <w:ind w:left="0" w:firstLine="0"/>
              <w:outlineLvl w:val="1"/>
              <w:rPr>
                <w:rFonts w:asciiTheme="minorHAnsi" w:hAnsiTheme="minorHAnsi" w:cstheme="minorHAnsi"/>
                <w:sz w:val="22"/>
                <w:szCs w:val="22"/>
                <w:lang w:eastAsia="cs-CZ"/>
              </w:rPr>
            </w:pPr>
            <w:r w:rsidRPr="002E1CCA">
              <w:rPr>
                <w:rFonts w:asciiTheme="minorHAnsi" w:hAnsiTheme="minorHAnsi" w:cstheme="minorHAnsi"/>
                <w:sz w:val="22"/>
                <w:szCs w:val="22"/>
                <w:lang w:eastAsia="cs-CZ"/>
              </w:rPr>
              <w:t>Právo pro střední školy</w:t>
            </w:r>
            <w:r>
              <w:rPr>
                <w:rFonts w:asciiTheme="minorHAnsi" w:hAnsiTheme="minorHAnsi" w:cstheme="minorHAnsi"/>
                <w:sz w:val="22"/>
                <w:szCs w:val="22"/>
                <w:lang w:eastAsia="cs-CZ"/>
              </w:rPr>
              <w:t xml:space="preserve"> (</w:t>
            </w:r>
            <w:r w:rsidR="00EF0B04">
              <w:rPr>
                <w:rFonts w:asciiTheme="minorHAnsi" w:hAnsiTheme="minorHAnsi" w:cstheme="minorHAnsi"/>
                <w:sz w:val="22"/>
                <w:szCs w:val="22"/>
                <w:lang w:eastAsia="cs-CZ"/>
              </w:rPr>
              <w:t>nejnovější vydání</w:t>
            </w:r>
            <w:r>
              <w:rPr>
                <w:rFonts w:asciiTheme="minorHAnsi" w:hAnsiTheme="minorHAnsi" w:cstheme="minorHAnsi"/>
                <w:sz w:val="22"/>
                <w:szCs w:val="22"/>
                <w:lang w:eastAsia="cs-CZ"/>
              </w:rPr>
              <w:t>)</w:t>
            </w:r>
          </w:p>
          <w:p w14:paraId="4D7E4C67" w14:textId="02794CFA" w:rsidR="00ED6405" w:rsidRPr="000B67FF" w:rsidRDefault="00ED6405" w:rsidP="00ED640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B04E88" w14:textId="5AB47ED4" w:rsidR="00ED6405" w:rsidRPr="000B67FF" w:rsidRDefault="00ED6405" w:rsidP="00ED6405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Ryska, Puškinová, </w:t>
            </w:r>
            <w:r w:rsidRPr="000B67FF">
              <w:rPr>
                <w:rFonts w:asciiTheme="minorHAnsi" w:eastAsia="Calibri" w:hAnsiTheme="minorHAnsi" w:cstheme="minorHAnsi"/>
                <w:sz w:val="22"/>
                <w:szCs w:val="22"/>
              </w:rPr>
              <w:t>Humeniuková</w:t>
            </w:r>
          </w:p>
          <w:p w14:paraId="6F2C8201" w14:textId="797A7C24" w:rsidR="00ED6405" w:rsidRPr="000B67FF" w:rsidRDefault="00ED6405" w:rsidP="00ED64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Nakladatelství </w:t>
            </w:r>
            <w:r w:rsidR="00510AA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EDUKO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41ABA0" w14:textId="6892D76B" w:rsidR="00ED6405" w:rsidRPr="000B67FF" w:rsidRDefault="00ED6405" w:rsidP="00ED6405">
            <w:pPr>
              <w:rPr>
                <w:rFonts w:asciiTheme="minorHAnsi" w:hAnsiTheme="minorHAnsi" w:cstheme="minorHAnsi"/>
                <w:color w:val="00B050"/>
                <w:sz w:val="22"/>
                <w:szCs w:val="22"/>
              </w:rPr>
            </w:pPr>
          </w:p>
        </w:tc>
      </w:tr>
      <w:tr w:rsidR="00ED6405" w:rsidRPr="000B67FF" w14:paraId="307823E1" w14:textId="77777777" w:rsidTr="00E82961">
        <w:tc>
          <w:tcPr>
            <w:tcW w:w="10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13C8D519" w14:textId="77777777" w:rsidR="00ED6405" w:rsidRPr="000B67FF" w:rsidRDefault="00ED6405" w:rsidP="00ED6405">
            <w:pPr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B31C37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FF0000"/>
              </w:rPr>
              <w:t>MAT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3E42C3" w14:textId="28990064" w:rsidR="00ED6405" w:rsidRPr="000B67FF" w:rsidRDefault="00ED6405" w:rsidP="00ED6405">
            <w:pPr>
              <w:tabs>
                <w:tab w:val="left" w:pos="1305"/>
              </w:tabs>
              <w:rPr>
                <w:rFonts w:asciiTheme="minorHAnsi" w:hAnsiTheme="minorHAnsi" w:cstheme="minorHAnsi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Učebnice není vyžadována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157450" w14:textId="4C53F5A1" w:rsidR="00ED6405" w:rsidRPr="000B67FF" w:rsidRDefault="00ED6405" w:rsidP="00ED6405">
            <w:pPr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738AF4" w14:textId="77777777" w:rsidR="00ED6405" w:rsidRPr="000B67FF" w:rsidRDefault="00ED6405" w:rsidP="00ED6405">
            <w:pPr>
              <w:snapToGrid w:val="0"/>
              <w:rPr>
                <w:rFonts w:asciiTheme="minorHAnsi" w:hAnsiTheme="minorHAnsi" w:cstheme="minorHAnsi"/>
                <w:color w:val="00B050"/>
                <w:sz w:val="22"/>
                <w:szCs w:val="22"/>
              </w:rPr>
            </w:pPr>
          </w:p>
        </w:tc>
      </w:tr>
      <w:tr w:rsidR="00ED6405" w:rsidRPr="000B67FF" w14:paraId="7CBBB47C" w14:textId="77777777" w:rsidTr="006F01F3">
        <w:trPr>
          <w:trHeight w:val="923"/>
        </w:trPr>
        <w:tc>
          <w:tcPr>
            <w:tcW w:w="10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246A4B0F" w14:textId="77777777" w:rsidR="00ED6405" w:rsidRPr="000B67FF" w:rsidRDefault="00ED6405" w:rsidP="003403D7">
            <w:pPr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3403D7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FF0000"/>
              </w:rPr>
              <w:t>PEK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634023" w14:textId="77777777" w:rsidR="00ED6405" w:rsidRPr="000B67FF" w:rsidRDefault="00ED6405" w:rsidP="00ED64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Písemná a elektronická komunikace pro střední školy, úřady a veřejnost</w:t>
            </w:r>
          </w:p>
          <w:p w14:paraId="6028CFE5" w14:textId="77777777" w:rsidR="00ED6405" w:rsidRPr="000B67FF" w:rsidRDefault="00ED6405" w:rsidP="00ED64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(obchodní, úřední a jiná korespondence)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117AF5" w14:textId="77777777" w:rsidR="00ED6405" w:rsidRPr="000B67FF" w:rsidRDefault="00ED6405" w:rsidP="00ED64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Alena Kocourková, Irena Hochová, EDUKO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8D97A5" w14:textId="77777777" w:rsidR="00ED6405" w:rsidRPr="000B67FF" w:rsidRDefault="00ED6405" w:rsidP="00ED6405">
            <w:pPr>
              <w:rPr>
                <w:rFonts w:asciiTheme="minorHAnsi" w:hAnsiTheme="minorHAnsi" w:cstheme="minorHAnsi"/>
                <w:b/>
                <w:color w:val="00B050"/>
                <w:sz w:val="22"/>
                <w:szCs w:val="22"/>
                <w:shd w:val="clear" w:color="auto" w:fill="FF0000"/>
              </w:rPr>
            </w:pPr>
            <w:r w:rsidRPr="000B67FF">
              <w:rPr>
                <w:rFonts w:asciiTheme="minorHAnsi" w:hAnsiTheme="minorHAnsi" w:cstheme="minorHAnsi"/>
                <w:color w:val="00B050"/>
                <w:szCs w:val="22"/>
              </w:rPr>
              <w:t>Zakoupeno v předchozím ročníku.</w:t>
            </w:r>
          </w:p>
        </w:tc>
      </w:tr>
      <w:tr w:rsidR="00ED6405" w:rsidRPr="000B67FF" w14:paraId="48C285ED" w14:textId="77777777" w:rsidTr="00E82961">
        <w:tc>
          <w:tcPr>
            <w:tcW w:w="10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4F88DC59" w14:textId="77777777" w:rsidR="00ED6405" w:rsidRPr="000B67FF" w:rsidRDefault="00ED6405" w:rsidP="002A2E2D">
            <w:pPr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2A2E2D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FF0000"/>
              </w:rPr>
              <w:t>EKO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97B99B" w14:textId="77777777" w:rsidR="00ED6405" w:rsidRPr="000B67FF" w:rsidRDefault="00ED6405" w:rsidP="00ED64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EKONOMIE – stručný přehled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CBFEBE" w14:textId="77777777" w:rsidR="00ED6405" w:rsidRPr="000B67FF" w:rsidRDefault="00ED6405" w:rsidP="00ED6405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Ing. Jena Švarcová, CEED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F93EAF" w14:textId="77777777" w:rsidR="00ED6405" w:rsidRPr="000B67FF" w:rsidRDefault="00ED6405" w:rsidP="00ED6405">
            <w:pPr>
              <w:rPr>
                <w:rFonts w:asciiTheme="minorHAnsi" w:hAnsiTheme="minorHAnsi" w:cstheme="minorHAnsi"/>
                <w:b/>
                <w:color w:val="00B050"/>
                <w:sz w:val="22"/>
                <w:szCs w:val="22"/>
                <w:shd w:val="clear" w:color="auto" w:fill="FF0000"/>
              </w:rPr>
            </w:pPr>
            <w:r w:rsidRPr="000B67FF">
              <w:rPr>
                <w:rFonts w:asciiTheme="minorHAnsi" w:hAnsiTheme="minorHAnsi" w:cstheme="minorHAnsi"/>
                <w:color w:val="00B050"/>
                <w:szCs w:val="22"/>
              </w:rPr>
              <w:t>Zakoupeno v předchozím ročníku.</w:t>
            </w:r>
          </w:p>
        </w:tc>
      </w:tr>
      <w:tr w:rsidR="00ED6405" w:rsidRPr="000B67FF" w14:paraId="7F210DDE" w14:textId="77777777" w:rsidTr="00DB1FE3">
        <w:tc>
          <w:tcPr>
            <w:tcW w:w="10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660861DD" w14:textId="77777777" w:rsidR="00ED6405" w:rsidRPr="000B67FF" w:rsidRDefault="00ED6405" w:rsidP="004B747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red"/>
              </w:rPr>
            </w:pPr>
            <w:bookmarkStart w:id="2" w:name="_Hlk74213101"/>
            <w:r w:rsidRPr="004B747F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FF0000"/>
              </w:rPr>
              <w:t>UCE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EBBF4B" w14:textId="77777777" w:rsidR="00ED6405" w:rsidRPr="000B67FF" w:rsidRDefault="00ED6405" w:rsidP="00ED64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Účetnictví 3. díl</w:t>
            </w:r>
          </w:p>
          <w:p w14:paraId="4A69F589" w14:textId="06ADB8C5" w:rsidR="00ED6405" w:rsidRPr="000B67FF" w:rsidRDefault="00ED6405" w:rsidP="00ED64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Maturitní okruhy </w:t>
            </w:r>
            <w:r w:rsidR="004B747F">
              <w:rPr>
                <w:rFonts w:asciiTheme="minorHAnsi" w:hAnsiTheme="minorHAnsi" w:cstheme="minorHAnsi"/>
                <w:sz w:val="22"/>
                <w:szCs w:val="22"/>
              </w:rPr>
              <w:t xml:space="preserve">z účetnictví 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202</w:t>
            </w:r>
            <w:r w:rsidR="004B747F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B43B0D" w14:textId="77777777" w:rsidR="00ED6405" w:rsidRPr="000B67FF" w:rsidRDefault="00ED6405" w:rsidP="00ED640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Ing. Pavel Štohl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DFC0179" w14:textId="067D14A3" w:rsidR="00ED6405" w:rsidRPr="000B67FF" w:rsidRDefault="00ED6405" w:rsidP="00ED6405">
            <w:pPr>
              <w:rPr>
                <w:rFonts w:asciiTheme="minorHAnsi" w:hAnsiTheme="minorHAnsi" w:cstheme="minorHAnsi"/>
                <w:color w:val="00B050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KUPUJE SE PŘES ŠKOLU (cena 3</w:t>
            </w:r>
            <w:r w:rsidR="004B747F"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9</w:t>
            </w:r>
            <w:r w:rsidRPr="000B67FF"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0 Kč)</w:t>
            </w:r>
          </w:p>
        </w:tc>
      </w:tr>
      <w:bookmarkEnd w:id="2"/>
      <w:tr w:rsidR="00ED6405" w:rsidRPr="000B67FF" w14:paraId="16A1033F" w14:textId="77777777" w:rsidTr="00E82961">
        <w:trPr>
          <w:trHeight w:val="515"/>
        </w:trPr>
        <w:tc>
          <w:tcPr>
            <w:tcW w:w="10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7D47B916" w14:textId="77777777" w:rsidR="00ED6405" w:rsidRPr="000B67FF" w:rsidRDefault="00ED6405" w:rsidP="00ED6405">
            <w:pPr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B56D5A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FF0000"/>
              </w:rPr>
              <w:t>MAV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2EADBF" w14:textId="77777777" w:rsidR="00ED6405" w:rsidRPr="000B67FF" w:rsidRDefault="00ED6405" w:rsidP="00ED64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Vhodné sbírky úloh a tabulky budou doporučeny učitelem v září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4FCBC1" w14:textId="77777777" w:rsidR="00ED6405" w:rsidRPr="000B67FF" w:rsidRDefault="00ED6405" w:rsidP="00ED6405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8C6B09" w14:textId="77777777" w:rsidR="00ED6405" w:rsidRPr="000B67FF" w:rsidRDefault="00ED6405" w:rsidP="00ED6405">
            <w:pPr>
              <w:snapToGrid w:val="0"/>
              <w:rPr>
                <w:rFonts w:asciiTheme="minorHAnsi" w:hAnsiTheme="minorHAnsi" w:cstheme="minorHAnsi"/>
                <w:color w:val="00B050"/>
                <w:sz w:val="22"/>
                <w:szCs w:val="22"/>
              </w:rPr>
            </w:pPr>
          </w:p>
        </w:tc>
      </w:tr>
      <w:tr w:rsidR="00ED6405" w:rsidRPr="000B67FF" w14:paraId="0BD57B50" w14:textId="77777777" w:rsidTr="00E82961">
        <w:tc>
          <w:tcPr>
            <w:tcW w:w="10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172D97BD" w14:textId="77777777" w:rsidR="00ED6405" w:rsidRPr="000B67FF" w:rsidRDefault="00ED6405" w:rsidP="00ED6405">
            <w:pPr>
              <w:ind w:left="-8" w:firstLine="40"/>
              <w:rPr>
                <w:rFonts w:asciiTheme="minorHAnsi" w:hAnsiTheme="minorHAnsi" w:cstheme="minorHAnsi"/>
                <w:b/>
                <w:sz w:val="22"/>
                <w:szCs w:val="22"/>
                <w:highlight w:val="red"/>
                <w:shd w:val="clear" w:color="auto" w:fill="00FF00"/>
              </w:rPr>
            </w:pPr>
            <w:r w:rsidRPr="00F27CF5">
              <w:rPr>
                <w:rFonts w:asciiTheme="minorHAnsi" w:hAnsiTheme="minorHAnsi" w:cstheme="minorHAnsi"/>
                <w:b/>
                <w:sz w:val="22"/>
                <w:highlight w:val="green"/>
                <w:shd w:val="clear" w:color="auto" w:fill="00FF00"/>
              </w:rPr>
              <w:t>SVS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CEB2DF" w14:textId="77777777" w:rsidR="00ED6405" w:rsidRPr="000B67FF" w:rsidRDefault="00ED6405" w:rsidP="00ED64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Odmaturuj ze společenských věd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71D74B" w14:textId="77777777" w:rsidR="00ED6405" w:rsidRPr="000B67FF" w:rsidRDefault="00ED6405" w:rsidP="00ED64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Didaktis 2015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2A1035" w14:textId="77777777" w:rsidR="00ED6405" w:rsidRPr="000B67FF" w:rsidRDefault="00ED6405" w:rsidP="00ED6405">
            <w:pPr>
              <w:rPr>
                <w:rFonts w:asciiTheme="minorHAnsi" w:hAnsiTheme="minorHAnsi" w:cstheme="minorHAnsi"/>
                <w:b/>
                <w:color w:val="00B050"/>
                <w:sz w:val="22"/>
                <w:szCs w:val="22"/>
                <w:shd w:val="clear" w:color="auto" w:fill="FF0000"/>
              </w:rPr>
            </w:pPr>
            <w:r w:rsidRPr="000B67FF">
              <w:rPr>
                <w:rFonts w:asciiTheme="minorHAnsi" w:hAnsiTheme="minorHAnsi" w:cstheme="minorHAnsi"/>
                <w:color w:val="00B050"/>
                <w:szCs w:val="22"/>
              </w:rPr>
              <w:t>Zakoupeno v předchozím ročníku.</w:t>
            </w:r>
          </w:p>
        </w:tc>
      </w:tr>
      <w:tr w:rsidR="00ED6405" w:rsidRPr="000B67FF" w14:paraId="4BEC567F" w14:textId="77777777" w:rsidTr="0080693F">
        <w:tc>
          <w:tcPr>
            <w:tcW w:w="10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0B32D465" w14:textId="04B22B0E" w:rsidR="00ED6405" w:rsidRPr="000B67FF" w:rsidRDefault="00ED6405" w:rsidP="00ED6405">
            <w:pPr>
              <w:ind w:left="-8" w:firstLine="40"/>
              <w:rPr>
                <w:rFonts w:asciiTheme="minorHAnsi" w:hAnsiTheme="minorHAnsi" w:cstheme="minorHAnsi"/>
                <w:b/>
                <w:sz w:val="22"/>
                <w:szCs w:val="22"/>
                <w:highlight w:val="red"/>
                <w:shd w:val="clear" w:color="auto" w:fill="00FF00"/>
              </w:rPr>
            </w:pPr>
            <w:bookmarkStart w:id="3" w:name="_Hlk74213188"/>
            <w:r w:rsidRPr="004B747F">
              <w:rPr>
                <w:rFonts w:asciiTheme="minorHAnsi" w:hAnsiTheme="minorHAnsi" w:cstheme="minorHAnsi"/>
                <w:b/>
                <w:sz w:val="22"/>
                <w:highlight w:val="green"/>
                <w:shd w:val="clear" w:color="auto" w:fill="00FF00"/>
              </w:rPr>
              <w:t>EKC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0AEBED" w14:textId="38FFCFF0" w:rsidR="00ED6405" w:rsidRPr="000B67FF" w:rsidRDefault="00ED6405" w:rsidP="00ED64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Souvislý </w:t>
            </w:r>
            <w:r w:rsidR="004B747F">
              <w:rPr>
                <w:rFonts w:asciiTheme="minorHAnsi" w:hAnsiTheme="minorHAnsi" w:cstheme="minorHAnsi"/>
                <w:sz w:val="22"/>
                <w:szCs w:val="22"/>
              </w:rPr>
              <w:t xml:space="preserve">účetní 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příklad s</w:t>
            </w:r>
            <w:r w:rsidR="004B747F">
              <w:rPr>
                <w:rFonts w:asciiTheme="minorHAnsi" w:hAnsiTheme="minorHAnsi" w:cstheme="minorHAnsi"/>
                <w:sz w:val="22"/>
                <w:szCs w:val="22"/>
              </w:rPr>
              <w:t xml:space="preserve"> účetními 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doklady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09B6A5" w14:textId="24E50760" w:rsidR="00ED6405" w:rsidRPr="000B67FF" w:rsidRDefault="00ED6405" w:rsidP="00ED64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Ing. Pavel Štohl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DB09FBA" w14:textId="3A187542" w:rsidR="00ED6405" w:rsidRPr="000B67FF" w:rsidRDefault="00ED6405" w:rsidP="00ED6405">
            <w:pPr>
              <w:rPr>
                <w:rFonts w:asciiTheme="minorHAnsi" w:hAnsiTheme="minorHAnsi" w:cstheme="minorHAnsi"/>
                <w:color w:val="00B050"/>
                <w:szCs w:val="22"/>
              </w:rPr>
            </w:pPr>
            <w:r w:rsidRPr="000B67FF"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KUPUJE SE PŘES ŠKOLU (cena 160 Kč)</w:t>
            </w:r>
          </w:p>
        </w:tc>
      </w:tr>
      <w:bookmarkEnd w:id="3"/>
    </w:tbl>
    <w:p w14:paraId="3382A365" w14:textId="77777777" w:rsidR="00513933" w:rsidRPr="000B67FF" w:rsidRDefault="00513933" w:rsidP="0075744B">
      <w:pPr>
        <w:rPr>
          <w:rFonts w:asciiTheme="minorHAnsi" w:hAnsiTheme="minorHAnsi" w:cstheme="minorHAnsi"/>
          <w:sz w:val="22"/>
          <w:szCs w:val="22"/>
        </w:rPr>
      </w:pPr>
    </w:p>
    <w:p w14:paraId="5C71F136" w14:textId="77777777" w:rsidR="003A7D93" w:rsidRPr="000B67FF" w:rsidRDefault="003A7D93" w:rsidP="0075744B">
      <w:pPr>
        <w:rPr>
          <w:rFonts w:asciiTheme="minorHAnsi" w:hAnsiTheme="minorHAnsi" w:cstheme="minorHAnsi"/>
          <w:sz w:val="22"/>
          <w:szCs w:val="22"/>
        </w:rPr>
      </w:pPr>
      <w:r w:rsidRPr="000B67FF">
        <w:rPr>
          <w:rFonts w:asciiTheme="minorHAnsi" w:hAnsiTheme="minorHAnsi" w:cstheme="minorHAnsi"/>
          <w:sz w:val="22"/>
          <w:szCs w:val="22"/>
        </w:rPr>
        <w:br w:type="page"/>
      </w:r>
    </w:p>
    <w:p w14:paraId="14E309F9" w14:textId="1274263C" w:rsidR="00513933" w:rsidRPr="000B67FF" w:rsidRDefault="00513933" w:rsidP="125BDE0E">
      <w:pPr>
        <w:pStyle w:val="Nadpis2"/>
        <w:rPr>
          <w:rFonts w:asciiTheme="minorHAnsi" w:hAnsiTheme="minorHAnsi" w:cstheme="minorHAnsi"/>
          <w:i w:val="0"/>
          <w:sz w:val="22"/>
          <w:szCs w:val="22"/>
        </w:rPr>
      </w:pPr>
      <w:r w:rsidRPr="000B67FF">
        <w:rPr>
          <w:rFonts w:asciiTheme="minorHAnsi" w:hAnsiTheme="minorHAnsi" w:cstheme="minorHAnsi"/>
          <w:i w:val="0"/>
          <w:sz w:val="22"/>
          <w:szCs w:val="22"/>
        </w:rPr>
        <w:lastRenderedPageBreak/>
        <w:t xml:space="preserve">Seznam učebnic pro 4. ročník OA a SZŠ Blansko, šk.r. </w:t>
      </w:r>
      <w:r w:rsidR="00484E60" w:rsidRPr="000B67FF">
        <w:rPr>
          <w:rFonts w:asciiTheme="minorHAnsi" w:hAnsiTheme="minorHAnsi" w:cstheme="minorHAnsi"/>
          <w:i w:val="0"/>
          <w:sz w:val="22"/>
          <w:szCs w:val="22"/>
        </w:rPr>
        <w:t>202</w:t>
      </w:r>
      <w:r w:rsidR="003D2868">
        <w:rPr>
          <w:rFonts w:asciiTheme="minorHAnsi" w:hAnsiTheme="minorHAnsi" w:cstheme="minorHAnsi"/>
          <w:i w:val="0"/>
          <w:sz w:val="22"/>
          <w:szCs w:val="22"/>
        </w:rPr>
        <w:t>3</w:t>
      </w:r>
      <w:r w:rsidR="00484E60" w:rsidRPr="000B67FF">
        <w:rPr>
          <w:rFonts w:asciiTheme="minorHAnsi" w:hAnsiTheme="minorHAnsi" w:cstheme="minorHAnsi"/>
          <w:i w:val="0"/>
          <w:sz w:val="22"/>
          <w:szCs w:val="22"/>
        </w:rPr>
        <w:t>/2</w:t>
      </w:r>
      <w:r w:rsidR="003D2868">
        <w:rPr>
          <w:rFonts w:asciiTheme="minorHAnsi" w:hAnsiTheme="minorHAnsi" w:cstheme="minorHAnsi"/>
          <w:i w:val="0"/>
          <w:sz w:val="22"/>
          <w:szCs w:val="22"/>
        </w:rPr>
        <w:t>4</w:t>
      </w:r>
    </w:p>
    <w:p w14:paraId="0F05A60A" w14:textId="0219E069" w:rsidR="00513933" w:rsidRPr="000B67FF" w:rsidRDefault="00513933" w:rsidP="0075744B">
      <w:pPr>
        <w:jc w:val="center"/>
        <w:rPr>
          <w:rFonts w:asciiTheme="minorHAnsi" w:hAnsiTheme="minorHAnsi" w:cstheme="minorHAnsi"/>
          <w:sz w:val="22"/>
          <w:szCs w:val="22"/>
        </w:rPr>
      </w:pPr>
      <w:r w:rsidRPr="000B67FF">
        <w:rPr>
          <w:rFonts w:asciiTheme="minorHAnsi" w:hAnsiTheme="minorHAnsi" w:cstheme="minorHAnsi"/>
          <w:b/>
          <w:bCs/>
          <w:sz w:val="22"/>
          <w:szCs w:val="22"/>
        </w:rPr>
        <w:t>Obor</w:t>
      </w:r>
      <w:r w:rsidRPr="000B67FF">
        <w:rPr>
          <w:rFonts w:asciiTheme="minorHAnsi" w:hAnsiTheme="minorHAnsi" w:cstheme="minorHAnsi"/>
          <w:b/>
          <w:bCs/>
          <w:caps/>
          <w:sz w:val="22"/>
          <w:szCs w:val="22"/>
        </w:rPr>
        <w:t xml:space="preserve">: </w:t>
      </w:r>
      <w:r w:rsidR="00533840" w:rsidRPr="000B67FF">
        <w:rPr>
          <w:rFonts w:asciiTheme="minorHAnsi" w:hAnsiTheme="minorHAnsi" w:cstheme="minorHAnsi"/>
          <w:b/>
          <w:bCs/>
          <w:caps/>
          <w:sz w:val="22"/>
          <w:szCs w:val="22"/>
        </w:rPr>
        <w:t>Praktická sestra</w:t>
      </w:r>
    </w:p>
    <w:p w14:paraId="62199465" w14:textId="77777777" w:rsidR="00513933" w:rsidRPr="000B67FF" w:rsidRDefault="00513933" w:rsidP="0075744B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0428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4536"/>
        <w:gridCol w:w="2693"/>
        <w:gridCol w:w="2136"/>
      </w:tblGrid>
      <w:tr w:rsidR="00AF27F0" w:rsidRPr="000B67FF" w14:paraId="4D94A14F" w14:textId="77777777" w:rsidTr="00DD2E90">
        <w:trPr>
          <w:trHeight w:val="478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13B28DAF" w14:textId="77777777" w:rsidR="00AF27F0" w:rsidRPr="000B67FF" w:rsidRDefault="00AF27F0" w:rsidP="00AF27F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Předmět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6D2C4B3E" w14:textId="77777777" w:rsidR="00AF27F0" w:rsidRPr="000B67FF" w:rsidRDefault="00AF27F0" w:rsidP="00AF27F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Název učebnice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712C8D69" w14:textId="77777777" w:rsidR="00AF27F0" w:rsidRPr="000B67FF" w:rsidRDefault="00AF27F0" w:rsidP="00AF27F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Autor, </w:t>
            </w:r>
            <w:r w:rsidR="001D56F3"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nakl.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B3C871" w14:textId="77777777" w:rsidR="00AF27F0" w:rsidRPr="000B67FF" w:rsidRDefault="00AF27F0" w:rsidP="00AF27F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00FF00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Pozn.</w:t>
            </w:r>
          </w:p>
        </w:tc>
      </w:tr>
      <w:tr w:rsidR="0099287D" w:rsidRPr="000B67FF" w14:paraId="594FEC90" w14:textId="77777777" w:rsidTr="00DD2E90">
        <w:tc>
          <w:tcPr>
            <w:tcW w:w="1063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F50C8D" w14:textId="77777777" w:rsidR="0099287D" w:rsidRPr="000B67FF" w:rsidRDefault="0099287D" w:rsidP="2D0F5AD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red"/>
                <w:shd w:val="clear" w:color="auto" w:fill="00FF00"/>
              </w:rPr>
            </w:pPr>
            <w:r w:rsidRPr="009B49DB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00FF00"/>
              </w:rPr>
              <w:t>ČJL</w:t>
            </w:r>
          </w:p>
        </w:tc>
        <w:tc>
          <w:tcPr>
            <w:tcW w:w="4536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5ADDD6" w14:textId="41DC5D8A" w:rsidR="0099287D" w:rsidRPr="000B67FF" w:rsidRDefault="0099287D" w:rsidP="0023494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Komunikace v českém jazyce pro střední školy</w:t>
            </w:r>
            <w:r w:rsidR="00A3322D" w:rsidRPr="000B67F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:</w:t>
            </w:r>
            <w:r w:rsidRPr="000B67F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učebnice</w:t>
            </w:r>
            <w:r w:rsidR="00A3322D" w:rsidRPr="000B67F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r w:rsidRPr="000B67F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+</w:t>
            </w:r>
            <w:r w:rsidR="00A3322D" w:rsidRPr="000B67F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r w:rsidRPr="000B67F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pracovní sešit</w:t>
            </w:r>
          </w:p>
          <w:p w14:paraId="1499B0DE" w14:textId="77777777" w:rsidR="00A3322D" w:rsidRPr="000B67FF" w:rsidRDefault="00A3322D" w:rsidP="0023494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37B000A4" w14:textId="77777777" w:rsidR="008A5054" w:rsidRPr="000B67FF" w:rsidRDefault="008A5054" w:rsidP="008A505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Nová literatura 3 pro střední školy: Učebnice</w:t>
            </w:r>
          </w:p>
          <w:p w14:paraId="76156D1D" w14:textId="77777777" w:rsidR="008A5054" w:rsidRPr="000B67FF" w:rsidRDefault="008A5054" w:rsidP="008A505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Nová literatura 3 pro střední školy: Prac. sešit 1</w:t>
            </w:r>
          </w:p>
          <w:p w14:paraId="02BC0F1D" w14:textId="2F07F410" w:rsidR="0099287D" w:rsidRPr="000B67FF" w:rsidRDefault="008A5054" w:rsidP="008A505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Nová literatura 3 pro střední školy: Prac. sešit 2</w:t>
            </w:r>
          </w:p>
        </w:tc>
        <w:tc>
          <w:tcPr>
            <w:tcW w:w="2693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FD475E" w14:textId="097768A3" w:rsidR="0099287D" w:rsidRPr="000B67FF" w:rsidRDefault="0099287D" w:rsidP="0023494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Kolektiv autorů, </w:t>
            </w:r>
            <w:r w:rsidR="00A3322D" w:rsidRPr="000B67F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n</w:t>
            </w:r>
            <w:r w:rsidRPr="000B67F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akl. Didaktis</w:t>
            </w:r>
          </w:p>
          <w:p w14:paraId="44F5E219" w14:textId="77777777" w:rsidR="00A3322D" w:rsidRPr="000B67FF" w:rsidRDefault="00A3322D" w:rsidP="0023494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6F3B3FED" w14:textId="308D8678" w:rsidR="0099287D" w:rsidRPr="000B67FF" w:rsidRDefault="0099287D" w:rsidP="0023494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Kolektiv autorů, </w:t>
            </w:r>
            <w:r w:rsidR="00A3322D" w:rsidRPr="000B67FF"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akl. Didaktis</w:t>
            </w:r>
          </w:p>
        </w:tc>
        <w:tc>
          <w:tcPr>
            <w:tcW w:w="2136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A81F9E" w14:textId="77777777" w:rsidR="0099287D" w:rsidRPr="000B67FF" w:rsidRDefault="0099287D" w:rsidP="00234944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color w:val="00B050"/>
              </w:rPr>
              <w:t>Zakoupeno v předchozím ročníku</w:t>
            </w:r>
          </w:p>
          <w:p w14:paraId="5A4669D7" w14:textId="77777777" w:rsidR="0099287D" w:rsidRPr="000B67FF" w:rsidRDefault="0099287D" w:rsidP="00BD1445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A5755D0" w14:textId="77777777" w:rsidR="008A5054" w:rsidRPr="000B67FF" w:rsidRDefault="008A5054" w:rsidP="008A5054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color w:val="00B050"/>
              </w:rPr>
              <w:t>Zakoupeno v předchozím ročníku</w:t>
            </w:r>
          </w:p>
          <w:p w14:paraId="30F4E661" w14:textId="53C2265C" w:rsidR="008A5054" w:rsidRPr="000B67FF" w:rsidRDefault="008A5054" w:rsidP="00BD1445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872F8" w:rsidRPr="000B67FF" w14:paraId="6EDCABA3" w14:textId="77777777" w:rsidTr="00DD2E90"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59F95A" w14:textId="510AB71F" w:rsidR="002872F8" w:rsidRPr="000B67FF" w:rsidRDefault="002872F8" w:rsidP="002872F8">
            <w:pPr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972BA9">
              <w:rPr>
                <w:rFonts w:asciiTheme="minorHAnsi" w:hAnsiTheme="minorHAnsi" w:cstheme="minorHAnsi"/>
                <w:b/>
                <w:sz w:val="22"/>
                <w:szCs w:val="22"/>
                <w:highlight w:val="green"/>
                <w:shd w:val="clear" w:color="auto" w:fill="00FF00"/>
              </w:rPr>
              <w:t>AJ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200185" w14:textId="77777777" w:rsidR="002872F8" w:rsidRPr="000B67FF" w:rsidRDefault="002872F8" w:rsidP="002872F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Maturita Solutions 3rd Edition Pre-Intermediate Student’s Book Czech Edition</w:t>
            </w:r>
          </w:p>
          <w:p w14:paraId="1DE71C51" w14:textId="77777777" w:rsidR="002872F8" w:rsidRPr="000B67FF" w:rsidRDefault="002872F8" w:rsidP="002872F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Maturita Solutions 3rd Edition Pre-Intermediate Workbook Czech Edition</w:t>
            </w:r>
          </w:p>
          <w:p w14:paraId="1FCA294A" w14:textId="77777777" w:rsidR="002872F8" w:rsidRPr="000B67FF" w:rsidRDefault="002872F8" w:rsidP="002872F8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NOVÉ, NEPOPSANÉ, NEPOUŽITÉ!!</w:t>
            </w:r>
          </w:p>
          <w:p w14:paraId="4C0CDC4E" w14:textId="77777777" w:rsidR="00C0600C" w:rsidRPr="000B67FF" w:rsidRDefault="00C0600C" w:rsidP="002872F8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  <w:p w14:paraId="6DDF2676" w14:textId="77777777" w:rsidR="00C0600C" w:rsidRPr="000B67FF" w:rsidRDefault="00C0600C" w:rsidP="002872F8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  <w:p w14:paraId="0DA123B1" w14:textId="24D361DF" w:rsidR="00C0600C" w:rsidRPr="000B67FF" w:rsidRDefault="00C0600C" w:rsidP="002872F8">
            <w:pPr>
              <w:rPr>
                <w:rFonts w:asciiTheme="minorHAnsi" w:hAnsiTheme="minorHAnsi" w:cstheme="minorHAnsi"/>
                <w:color w:val="00B050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doporučen vhodný překladový slovník – např. Oxford studijní slovník (vhodný nejen k maturitě)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9A4984" w14:textId="77777777" w:rsidR="002872F8" w:rsidRPr="000B67FF" w:rsidRDefault="002872F8" w:rsidP="002872F8">
            <w:pPr>
              <w:pStyle w:val="Nadpis3"/>
              <w:tabs>
                <w:tab w:val="clear" w:pos="720"/>
                <w:tab w:val="num" w:pos="0"/>
              </w:tabs>
              <w:ind w:left="79" w:hanging="74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Tim Falla, Paul A Davis, Eva Paullerová (nakl. OUP)</w:t>
            </w:r>
          </w:p>
          <w:p w14:paraId="32BD6DE0" w14:textId="77777777" w:rsidR="003305CB" w:rsidRPr="000B67FF" w:rsidRDefault="003305CB" w:rsidP="003305CB">
            <w:pPr>
              <w:rPr>
                <w:rFonts w:asciiTheme="minorHAnsi" w:hAnsiTheme="minorHAnsi" w:cstheme="minorHAnsi"/>
              </w:rPr>
            </w:pPr>
          </w:p>
          <w:p w14:paraId="6232A1B6" w14:textId="77777777" w:rsidR="003305CB" w:rsidRPr="000B67FF" w:rsidRDefault="003305CB" w:rsidP="003305CB">
            <w:pPr>
              <w:rPr>
                <w:rFonts w:asciiTheme="minorHAnsi" w:hAnsiTheme="minorHAnsi" w:cstheme="minorHAnsi"/>
              </w:rPr>
            </w:pPr>
          </w:p>
          <w:p w14:paraId="0926FBB8" w14:textId="77777777" w:rsidR="003305CB" w:rsidRPr="000B67FF" w:rsidRDefault="003305CB" w:rsidP="003305CB">
            <w:pPr>
              <w:rPr>
                <w:rFonts w:asciiTheme="minorHAnsi" w:hAnsiTheme="minorHAnsi" w:cstheme="minorHAnsi"/>
              </w:rPr>
            </w:pPr>
          </w:p>
          <w:p w14:paraId="30812B85" w14:textId="77777777" w:rsidR="003305CB" w:rsidRPr="000B67FF" w:rsidRDefault="003305CB" w:rsidP="003305CB">
            <w:pPr>
              <w:rPr>
                <w:rFonts w:asciiTheme="minorHAnsi" w:hAnsiTheme="minorHAnsi" w:cstheme="minorHAnsi"/>
              </w:rPr>
            </w:pPr>
          </w:p>
          <w:p w14:paraId="5A59A0C3" w14:textId="77777777" w:rsidR="003305CB" w:rsidRPr="000B67FF" w:rsidRDefault="003305CB" w:rsidP="003305CB">
            <w:pPr>
              <w:rPr>
                <w:rFonts w:asciiTheme="minorHAnsi" w:hAnsiTheme="minorHAnsi" w:cstheme="minorHAnsi"/>
              </w:rPr>
            </w:pPr>
          </w:p>
          <w:p w14:paraId="371806AA" w14:textId="77777777" w:rsidR="003305CB" w:rsidRPr="000B67FF" w:rsidRDefault="003305CB" w:rsidP="003305CB">
            <w:pPr>
              <w:rPr>
                <w:rFonts w:asciiTheme="minorHAnsi" w:hAnsiTheme="minorHAnsi" w:cstheme="minorHAnsi"/>
              </w:rPr>
            </w:pPr>
          </w:p>
          <w:p w14:paraId="609C5B02" w14:textId="5423D590" w:rsidR="003305CB" w:rsidRPr="000B67FF" w:rsidRDefault="003305CB" w:rsidP="003305CB">
            <w:pPr>
              <w:rPr>
                <w:rFonts w:asciiTheme="minorHAnsi" w:hAnsiTheme="minorHAnsi" w:cstheme="minorHAnsi"/>
              </w:rPr>
            </w:pPr>
            <w:r w:rsidRPr="000B67FF">
              <w:rPr>
                <w:rFonts w:asciiTheme="minorHAnsi" w:hAnsiTheme="minorHAnsi" w:cstheme="minorHAnsi"/>
              </w:rPr>
              <w:t>nakl. OUP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831345" w14:textId="77777777" w:rsidR="003305CB" w:rsidRPr="000B67FF" w:rsidRDefault="001445D6" w:rsidP="003305C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B67FF">
              <w:rPr>
                <w:rFonts w:asciiTheme="minorHAnsi" w:hAnsiTheme="minorHAnsi" w:cstheme="minorHAnsi"/>
                <w:noProof/>
                <w:lang w:eastAsia="cs-CZ"/>
              </w:rPr>
              <w:drawing>
                <wp:inline distT="0" distB="0" distL="0" distR="0" wp14:anchorId="2CF0E7D6" wp14:editId="4B480F6F">
                  <wp:extent cx="561975" cy="790575"/>
                  <wp:effectExtent l="0" t="0" r="0" b="0"/>
                  <wp:docPr id="32" name="Obrázek 829280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2928005"/>
                          <pic:cNvPicPr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2F8" w:rsidRPr="000B67FF">
              <w:rPr>
                <w:rFonts w:asciiTheme="minorHAnsi" w:hAnsiTheme="minorHAnsi" w:cstheme="minorHAnsi"/>
              </w:rPr>
              <w:t xml:space="preserve"> </w:t>
            </w:r>
            <w:r w:rsidRPr="000B67FF">
              <w:rPr>
                <w:rFonts w:asciiTheme="minorHAnsi" w:hAnsiTheme="minorHAnsi" w:cstheme="minorHAnsi"/>
                <w:noProof/>
                <w:lang w:eastAsia="cs-CZ"/>
              </w:rPr>
              <w:drawing>
                <wp:inline distT="0" distB="0" distL="0" distR="0" wp14:anchorId="01D38D4B" wp14:editId="1FEC7BED">
                  <wp:extent cx="552450" cy="781050"/>
                  <wp:effectExtent l="0" t="0" r="0" b="0"/>
                  <wp:docPr id="33" name="Obrázek 15613548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561354840"/>
                          <pic:cNvPicPr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2F8" w:rsidRPr="000B67FF">
              <w:rPr>
                <w:rFonts w:asciiTheme="minorHAnsi" w:hAnsiTheme="minorHAnsi" w:cstheme="minorHAnsi"/>
              </w:rPr>
              <w:t xml:space="preserve">  </w:t>
            </w:r>
            <w:r w:rsidR="002872F8" w:rsidRPr="000B67FF">
              <w:rPr>
                <w:rFonts w:asciiTheme="minorHAnsi" w:hAnsiTheme="minorHAnsi" w:cstheme="minorHAnsi"/>
              </w:rPr>
              <w:br/>
            </w:r>
            <w:r w:rsidR="002872F8" w:rsidRPr="000B67FF">
              <w:rPr>
                <w:rFonts w:asciiTheme="minorHAnsi" w:hAnsiTheme="minorHAnsi" w:cstheme="minorHAnsi"/>
                <w:sz w:val="18"/>
                <w:szCs w:val="18"/>
              </w:rPr>
              <w:t>už koupeno v 2.ročníku</w:t>
            </w:r>
            <w:r w:rsidR="003305CB" w:rsidRPr="000B67FF">
              <w:rPr>
                <w:rFonts w:asciiTheme="minorHAnsi" w:hAnsiTheme="minorHAnsi" w:cstheme="minorHAnsi"/>
                <w:sz w:val="18"/>
                <w:szCs w:val="18"/>
              </w:rPr>
              <w:t xml:space="preserve">, pokud ne, </w:t>
            </w:r>
            <w:r w:rsidR="003305CB" w:rsidRPr="000B67FF">
              <w:rPr>
                <w:rFonts w:asciiTheme="minorHAnsi" w:hAnsiTheme="minorHAnsi" w:cstheme="minorHAnsi"/>
                <w:b/>
                <w:bCs/>
                <w:color w:val="FF0000"/>
              </w:rPr>
              <w:t>kupuje se u učitele (Milan Šoba)</w:t>
            </w:r>
            <w:r w:rsidR="003305CB" w:rsidRPr="000B67FF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5E871941" w14:textId="77777777" w:rsidR="003305CB" w:rsidRPr="000B67FF" w:rsidRDefault="003305CB" w:rsidP="003305C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FE0AE9F" w14:textId="23494ED0" w:rsidR="003305CB" w:rsidRPr="000B67FF" w:rsidRDefault="00987DB0" w:rsidP="003305CB">
            <w:pPr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00FF00"/>
              </w:rPr>
            </w:pPr>
            <w:r>
              <w:rPr>
                <w:rFonts w:asciiTheme="minorHAnsi" w:hAnsiTheme="minorHAnsi" w:cstheme="minorHAnsi"/>
                <w:b/>
                <w:noProof/>
                <w:color w:val="FF0000"/>
                <w:sz w:val="22"/>
                <w:szCs w:val="22"/>
                <w:shd w:val="clear" w:color="auto" w:fill="00FF00"/>
              </w:rPr>
              <w:drawing>
                <wp:inline distT="0" distB="0" distL="0" distR="0" wp14:anchorId="4E615691" wp14:editId="0742E86F">
                  <wp:extent cx="525839" cy="813837"/>
                  <wp:effectExtent l="0" t="0" r="7620" b="5715"/>
                  <wp:docPr id="332721583" name="Obrázek 332721583" descr="Obsah obrázku text, kniha, Obal knihy, Leták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108644" name="Obrázek 1" descr="Obsah obrázku text, kniha, Obal knihy, Leták&#10;&#10;Popis byl vytvořen automaticky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10" cy="82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3C776A" w14:textId="69980C0F" w:rsidR="002872F8" w:rsidRPr="000B67FF" w:rsidRDefault="003305CB" w:rsidP="003305CB">
            <w:pPr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00FF00"/>
              </w:rPr>
            </w:pPr>
            <w:r w:rsidRPr="000B67FF">
              <w:rPr>
                <w:rFonts w:asciiTheme="minorHAnsi" w:hAnsiTheme="minorHAnsi" w:cstheme="minorHAnsi"/>
                <w:b/>
                <w:bCs/>
                <w:color w:val="FF0000"/>
              </w:rPr>
              <w:t>kupuje se u učitele (Milan Šoba)</w:t>
            </w:r>
          </w:p>
        </w:tc>
      </w:tr>
      <w:tr w:rsidR="00AE73E3" w:rsidRPr="000B67FF" w14:paraId="4B3E1DEE" w14:textId="77777777" w:rsidTr="00DD2E90"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952D5A" w14:textId="77777777" w:rsidR="00AE73E3" w:rsidRPr="000B67FF" w:rsidRDefault="00AE73E3" w:rsidP="00DE1F5A">
            <w:pPr>
              <w:rPr>
                <w:rFonts w:asciiTheme="minorHAnsi" w:hAnsiTheme="minorHAnsi" w:cstheme="minorHAnsi"/>
                <w:b/>
                <w:sz w:val="22"/>
                <w:szCs w:val="22"/>
                <w:highlight w:val="red"/>
                <w:shd w:val="clear" w:color="auto" w:fill="00FF00"/>
              </w:rPr>
            </w:pPr>
            <w:r w:rsidRPr="00F27CF5">
              <w:rPr>
                <w:rFonts w:asciiTheme="minorHAnsi" w:hAnsiTheme="minorHAnsi" w:cstheme="minorHAnsi"/>
                <w:b/>
                <w:sz w:val="22"/>
                <w:highlight w:val="green"/>
                <w:shd w:val="clear" w:color="auto" w:fill="00FF00"/>
              </w:rPr>
              <w:t>SVZ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7F07A" w14:textId="77777777" w:rsidR="00AE73E3" w:rsidRPr="000B67FF" w:rsidRDefault="00AE73E3" w:rsidP="00DE1F5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Odmaturuj ze společenských věd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96179D" w14:textId="77777777" w:rsidR="00AE73E3" w:rsidRPr="000B67FF" w:rsidRDefault="00AE73E3" w:rsidP="00DE1F5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Didaktis 2015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ED9CBD" w14:textId="77777777" w:rsidR="00AE73E3" w:rsidRPr="000B67FF" w:rsidRDefault="00AE73E3" w:rsidP="000C39D1">
            <w:pPr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FF0000"/>
              </w:rPr>
            </w:pPr>
            <w:r w:rsidRPr="000B67FF">
              <w:rPr>
                <w:rFonts w:asciiTheme="minorHAnsi" w:hAnsiTheme="minorHAnsi" w:cstheme="minorHAnsi"/>
                <w:color w:val="00B050"/>
                <w:szCs w:val="22"/>
              </w:rPr>
              <w:t>Zakoupeno v předchozím ročníku.</w:t>
            </w:r>
          </w:p>
        </w:tc>
      </w:tr>
      <w:tr w:rsidR="00AE73E3" w:rsidRPr="000B67FF" w14:paraId="70D576C9" w14:textId="77777777" w:rsidTr="00DD2E90"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046E78" w14:textId="77777777" w:rsidR="00AE73E3" w:rsidRPr="000B67FF" w:rsidRDefault="00AE73E3" w:rsidP="7F5DFAD3">
            <w:pPr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6B2D09">
              <w:rPr>
                <w:rFonts w:asciiTheme="minorHAnsi" w:hAnsiTheme="minorHAnsi" w:cstheme="minorHAnsi"/>
                <w:b/>
                <w:sz w:val="22"/>
                <w:highlight w:val="green"/>
                <w:shd w:val="clear" w:color="auto" w:fill="00FF00"/>
              </w:rPr>
              <w:t>PSK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A8F9D6" w14:textId="77777777" w:rsidR="00AE73E3" w:rsidRPr="000B67FF" w:rsidRDefault="00AE73E3" w:rsidP="00DE1F5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Psychologie a komunikace pro ZA 4. ročník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40619F" w14:textId="77777777" w:rsidR="00AE73E3" w:rsidRPr="000B67FF" w:rsidRDefault="00AE73E3" w:rsidP="00DE1F5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Kelnarová, Matějková, Grada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4CEA3D" w14:textId="77777777" w:rsidR="00AE73E3" w:rsidRPr="000B67FF" w:rsidRDefault="00AE73E3" w:rsidP="00DE1F5A">
            <w:pPr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00FF00"/>
              </w:rPr>
            </w:pPr>
          </w:p>
        </w:tc>
      </w:tr>
      <w:tr w:rsidR="00AE73E3" w:rsidRPr="000B67FF" w14:paraId="22B9FC64" w14:textId="77777777" w:rsidTr="00DD2E90">
        <w:tc>
          <w:tcPr>
            <w:tcW w:w="106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CF9443F" w14:textId="77777777" w:rsidR="00AE73E3" w:rsidRPr="000B67FF" w:rsidRDefault="00AE73E3" w:rsidP="00DE1F5A">
            <w:pPr>
              <w:rPr>
                <w:rFonts w:asciiTheme="minorHAnsi" w:hAnsiTheme="minorHAnsi" w:cstheme="minorHAnsi"/>
                <w:b/>
                <w:sz w:val="22"/>
                <w:highlight w:val="green"/>
                <w:shd w:val="clear" w:color="auto" w:fill="00FF00"/>
              </w:rPr>
            </w:pPr>
            <w:r w:rsidRPr="0080548A">
              <w:rPr>
                <w:rFonts w:asciiTheme="minorHAnsi" w:hAnsiTheme="minorHAnsi" w:cstheme="minorHAnsi"/>
                <w:b/>
                <w:sz w:val="22"/>
                <w:highlight w:val="green"/>
                <w:shd w:val="clear" w:color="auto" w:fill="00FF00"/>
              </w:rPr>
              <w:t>OSE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8E4E760" w14:textId="77777777" w:rsidR="00AE73E3" w:rsidRPr="000B67FF" w:rsidRDefault="00AE73E3" w:rsidP="00DE1F5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Ošetřovatelství pro zdravotnické asistenty III.,a IV. díl - 2. doplněné vydání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699A5C5" w14:textId="77777777" w:rsidR="00AE73E3" w:rsidRPr="000B67FF" w:rsidRDefault="00AE73E3" w:rsidP="00DE1F5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Slezáková a kol., Grada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895670" w14:textId="77777777" w:rsidR="00AE73E3" w:rsidRPr="000B67FF" w:rsidRDefault="00AE73E3" w:rsidP="00DE1F5A">
            <w:pPr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00FF00"/>
              </w:rPr>
            </w:pPr>
          </w:p>
        </w:tc>
      </w:tr>
      <w:tr w:rsidR="00AE73E3" w:rsidRPr="000B67FF" w14:paraId="3B61A9E1" w14:textId="77777777" w:rsidTr="00DD2E90"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0AAF9B" w14:textId="77777777" w:rsidR="00AE73E3" w:rsidRPr="000B67FF" w:rsidRDefault="00AE73E3" w:rsidP="00DE1F5A">
            <w:pPr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B93A7D">
              <w:rPr>
                <w:rFonts w:asciiTheme="minorHAnsi" w:hAnsiTheme="minorHAnsi" w:cstheme="minorHAnsi"/>
                <w:b/>
                <w:sz w:val="22"/>
                <w:highlight w:val="green"/>
                <w:shd w:val="clear" w:color="auto" w:fill="00FF00"/>
              </w:rPr>
              <w:t>OSN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673377" w14:textId="77777777" w:rsidR="00AE73E3" w:rsidRPr="000B67FF" w:rsidRDefault="00AE73E3" w:rsidP="00DE1F5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Přehled nejužívanějších léčiv</w:t>
            </w:r>
          </w:p>
          <w:p w14:paraId="38C1F859" w14:textId="77777777" w:rsidR="00AE73E3" w:rsidRPr="000B67FF" w:rsidRDefault="00AE73E3" w:rsidP="00DE1F5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C1B8119" w14:textId="77777777" w:rsidR="00AE73E3" w:rsidRPr="000B67FF" w:rsidRDefault="00AE73E3" w:rsidP="00DE1F5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Kapesní slovník medicíny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709D4B" w14:textId="77777777" w:rsidR="00AE73E3" w:rsidRPr="000B67FF" w:rsidRDefault="00AE73E3" w:rsidP="00AE73E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Kocinová, Šterbáková, Informatorium</w:t>
            </w:r>
          </w:p>
          <w:p w14:paraId="0130D344" w14:textId="77777777" w:rsidR="00AE73E3" w:rsidRPr="000B67FF" w:rsidRDefault="00AE73E3" w:rsidP="00DE1F5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Vokurka, Jan Hugo, Grada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8FE7CE" w14:textId="5E6B68E4" w:rsidR="00AE73E3" w:rsidRPr="000B67FF" w:rsidRDefault="08521EC1" w:rsidP="1A3F498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shd w:val="clear" w:color="auto" w:fill="FF0000"/>
              </w:rPr>
            </w:pPr>
            <w:r w:rsidRPr="000B67FF">
              <w:rPr>
                <w:rFonts w:asciiTheme="minorHAnsi" w:hAnsiTheme="minorHAnsi" w:cstheme="minorHAnsi"/>
                <w:color w:val="00B050"/>
              </w:rPr>
              <w:t>Zakoupeno v předchozím ročníku.</w:t>
            </w:r>
          </w:p>
        </w:tc>
      </w:tr>
      <w:tr w:rsidR="00AE73E3" w:rsidRPr="000B67FF" w14:paraId="13D9DD38" w14:textId="77777777" w:rsidTr="00DD2E90">
        <w:trPr>
          <w:trHeight w:val="1074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A821F8" w14:textId="77777777" w:rsidR="00AE73E3" w:rsidRPr="000B67FF" w:rsidRDefault="00AE73E3" w:rsidP="00DE1F5A">
            <w:pPr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794AE6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00FF00"/>
              </w:rPr>
              <w:t>CHO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ECA9C4" w14:textId="77777777" w:rsidR="00AE73E3" w:rsidRPr="000B67FF" w:rsidRDefault="00AE73E3" w:rsidP="00003C1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Ošetřovatelství pro střední zdravotnické školy II - 2. doplněné vydání Pediatrie, chirurgie </w:t>
            </w:r>
          </w:p>
          <w:p w14:paraId="41004F19" w14:textId="77777777" w:rsidR="00AE73E3" w:rsidRPr="000B67FF" w:rsidRDefault="00AE73E3" w:rsidP="00852A9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ADFA59" w14:textId="77777777" w:rsidR="00AE73E3" w:rsidRPr="000B67FF" w:rsidRDefault="00AE73E3" w:rsidP="00DE1F5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Slezáková a spol.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182A46" w14:textId="77777777" w:rsidR="00AE73E3" w:rsidRPr="000B67FF" w:rsidRDefault="00AE73E3" w:rsidP="000C39D1">
            <w:pPr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FF0000"/>
              </w:rPr>
            </w:pPr>
            <w:r w:rsidRPr="000B67FF">
              <w:rPr>
                <w:rFonts w:asciiTheme="minorHAnsi" w:hAnsiTheme="minorHAnsi" w:cstheme="minorHAnsi"/>
                <w:color w:val="00B050"/>
                <w:szCs w:val="22"/>
              </w:rPr>
              <w:t>Zakoupeno v předchozím ročníku.</w:t>
            </w:r>
          </w:p>
        </w:tc>
      </w:tr>
      <w:tr w:rsidR="00AE73E3" w:rsidRPr="000B67FF" w14:paraId="0DA5029E" w14:textId="77777777" w:rsidTr="00DD2E90">
        <w:trPr>
          <w:trHeight w:val="1118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2F5AB4" w14:textId="77777777" w:rsidR="00AE73E3" w:rsidRPr="000B67FF" w:rsidRDefault="00AE73E3" w:rsidP="00DE1F5A">
            <w:pPr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474CFD">
              <w:rPr>
                <w:rFonts w:asciiTheme="minorHAnsi" w:hAnsiTheme="minorHAnsi" w:cstheme="minorHAnsi"/>
                <w:b/>
                <w:sz w:val="22"/>
                <w:highlight w:val="green"/>
                <w:shd w:val="clear" w:color="auto" w:fill="00FF00"/>
              </w:rPr>
              <w:t>INO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D023DF" w14:textId="77777777" w:rsidR="00AE73E3" w:rsidRPr="000B67FF" w:rsidRDefault="00AE73E3" w:rsidP="00DE1F5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Ošetřovatelství pro zdravotnické asistenty I. Interna – 2. doplněné vydání</w:t>
            </w:r>
          </w:p>
          <w:p w14:paraId="67C0C651" w14:textId="77777777" w:rsidR="00AE73E3" w:rsidRPr="000B67FF" w:rsidRDefault="00AE73E3" w:rsidP="00DE1F5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AFD2C6" w14:textId="77777777" w:rsidR="00AE73E3" w:rsidRPr="000B67FF" w:rsidRDefault="00AE73E3" w:rsidP="00DE1F5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Slezáková a spol.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BED27F" w14:textId="77777777" w:rsidR="00AE73E3" w:rsidRPr="000B67FF" w:rsidRDefault="00AE73E3" w:rsidP="000C39D1">
            <w:pPr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FF0000"/>
              </w:rPr>
            </w:pPr>
            <w:r w:rsidRPr="000B67FF">
              <w:rPr>
                <w:rFonts w:asciiTheme="minorHAnsi" w:hAnsiTheme="minorHAnsi" w:cstheme="minorHAnsi"/>
                <w:color w:val="00B050"/>
                <w:szCs w:val="22"/>
              </w:rPr>
              <w:t>Zakoupeno v předchozím ročníku.</w:t>
            </w:r>
          </w:p>
        </w:tc>
      </w:tr>
    </w:tbl>
    <w:p w14:paraId="308D56CC" w14:textId="77777777" w:rsidR="00513933" w:rsidRPr="000B67FF" w:rsidRDefault="00513933" w:rsidP="0075744B">
      <w:pPr>
        <w:rPr>
          <w:rFonts w:asciiTheme="minorHAnsi" w:hAnsiTheme="minorHAnsi" w:cstheme="minorHAnsi"/>
          <w:sz w:val="22"/>
          <w:szCs w:val="22"/>
        </w:rPr>
      </w:pPr>
    </w:p>
    <w:p w14:paraId="797E50C6" w14:textId="77777777" w:rsidR="00513933" w:rsidRPr="000B67FF" w:rsidRDefault="003A7D93" w:rsidP="0075744B">
      <w:pPr>
        <w:rPr>
          <w:rFonts w:asciiTheme="minorHAnsi" w:hAnsiTheme="minorHAnsi" w:cstheme="minorHAnsi"/>
          <w:sz w:val="22"/>
          <w:szCs w:val="22"/>
        </w:rPr>
      </w:pPr>
      <w:r w:rsidRPr="000B67FF">
        <w:rPr>
          <w:rFonts w:asciiTheme="minorHAnsi" w:hAnsiTheme="minorHAnsi" w:cstheme="minorHAnsi"/>
          <w:sz w:val="22"/>
          <w:szCs w:val="22"/>
        </w:rPr>
        <w:br w:type="page"/>
      </w:r>
    </w:p>
    <w:p w14:paraId="777A650B" w14:textId="2AE66DB4" w:rsidR="00513933" w:rsidRPr="000B67FF" w:rsidRDefault="00513933" w:rsidP="125BDE0E">
      <w:pPr>
        <w:pStyle w:val="Nadpis2"/>
        <w:rPr>
          <w:rFonts w:asciiTheme="minorHAnsi" w:hAnsiTheme="minorHAnsi" w:cstheme="minorHAnsi"/>
          <w:i w:val="0"/>
          <w:sz w:val="22"/>
          <w:szCs w:val="22"/>
        </w:rPr>
      </w:pPr>
      <w:r w:rsidRPr="000B67FF">
        <w:rPr>
          <w:rFonts w:asciiTheme="minorHAnsi" w:hAnsiTheme="minorHAnsi" w:cstheme="minorHAnsi"/>
          <w:i w:val="0"/>
          <w:sz w:val="22"/>
          <w:szCs w:val="22"/>
        </w:rPr>
        <w:lastRenderedPageBreak/>
        <w:t xml:space="preserve">Seznam učebnic pro 4. ročník OA a SZŠ Blansko, šk.r. </w:t>
      </w:r>
      <w:r w:rsidR="00484E60" w:rsidRPr="000B67FF">
        <w:rPr>
          <w:rFonts w:asciiTheme="minorHAnsi" w:hAnsiTheme="minorHAnsi" w:cstheme="minorHAnsi"/>
          <w:i w:val="0"/>
          <w:sz w:val="22"/>
          <w:szCs w:val="22"/>
        </w:rPr>
        <w:t>202</w:t>
      </w:r>
      <w:r w:rsidR="003D2868">
        <w:rPr>
          <w:rFonts w:asciiTheme="minorHAnsi" w:hAnsiTheme="minorHAnsi" w:cstheme="minorHAnsi"/>
          <w:i w:val="0"/>
          <w:sz w:val="22"/>
          <w:szCs w:val="22"/>
        </w:rPr>
        <w:t>3</w:t>
      </w:r>
      <w:r w:rsidR="00484E60" w:rsidRPr="000B67FF">
        <w:rPr>
          <w:rFonts w:asciiTheme="minorHAnsi" w:hAnsiTheme="minorHAnsi" w:cstheme="minorHAnsi"/>
          <w:i w:val="0"/>
          <w:sz w:val="22"/>
          <w:szCs w:val="22"/>
        </w:rPr>
        <w:t>/2</w:t>
      </w:r>
      <w:r w:rsidR="003D2868">
        <w:rPr>
          <w:rFonts w:asciiTheme="minorHAnsi" w:hAnsiTheme="minorHAnsi" w:cstheme="minorHAnsi"/>
          <w:i w:val="0"/>
          <w:sz w:val="22"/>
          <w:szCs w:val="22"/>
        </w:rPr>
        <w:t>4</w:t>
      </w:r>
    </w:p>
    <w:p w14:paraId="037D0460" w14:textId="77777777" w:rsidR="00513933" w:rsidRPr="00BC4402" w:rsidRDefault="00513933" w:rsidP="0075744B">
      <w:pPr>
        <w:pStyle w:val="Nadpis4"/>
        <w:rPr>
          <w:rFonts w:asciiTheme="minorHAnsi" w:hAnsiTheme="minorHAnsi" w:cstheme="minorHAnsi"/>
          <w:sz w:val="22"/>
          <w:szCs w:val="22"/>
        </w:rPr>
      </w:pPr>
      <w:r w:rsidRPr="00BC4402">
        <w:rPr>
          <w:rFonts w:asciiTheme="minorHAnsi" w:hAnsiTheme="minorHAnsi" w:cstheme="minorHAnsi"/>
          <w:sz w:val="22"/>
          <w:szCs w:val="22"/>
        </w:rPr>
        <w:t xml:space="preserve">Obor: </w:t>
      </w:r>
      <w:r w:rsidRPr="00BC4402">
        <w:rPr>
          <w:rFonts w:asciiTheme="minorHAnsi" w:hAnsiTheme="minorHAnsi" w:cstheme="minorHAnsi"/>
          <w:caps/>
          <w:sz w:val="22"/>
          <w:szCs w:val="22"/>
        </w:rPr>
        <w:t>Ekonomické lyceum</w:t>
      </w:r>
    </w:p>
    <w:p w14:paraId="7B04FA47" w14:textId="77777777" w:rsidR="00513933" w:rsidRPr="000B67FF" w:rsidRDefault="00513933" w:rsidP="0075744B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0286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4536"/>
        <w:gridCol w:w="2693"/>
        <w:gridCol w:w="1994"/>
      </w:tblGrid>
      <w:tr w:rsidR="00AF27F0" w:rsidRPr="000B67FF" w14:paraId="4B607F65" w14:textId="77777777" w:rsidTr="00E82961">
        <w:trPr>
          <w:trHeight w:val="478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DC7FF9" w14:textId="77777777" w:rsidR="00AF27F0" w:rsidRPr="000B67FF" w:rsidRDefault="00AF27F0" w:rsidP="00AF27F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Předmět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12D070" w14:textId="77777777" w:rsidR="00AF27F0" w:rsidRPr="000B67FF" w:rsidRDefault="00AF27F0" w:rsidP="00AF27F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Název učebnice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629349" w14:textId="77777777" w:rsidR="00AF27F0" w:rsidRPr="000B67FF" w:rsidRDefault="00AF27F0" w:rsidP="00AF27F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Autor, </w:t>
            </w:r>
            <w:r w:rsidR="001D56F3"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nakl.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F5FAE4" w14:textId="77777777" w:rsidR="00AF27F0" w:rsidRPr="000B67FF" w:rsidRDefault="00AF27F0" w:rsidP="00AF27F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00FF00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</w:rPr>
              <w:t>Pozn.</w:t>
            </w:r>
          </w:p>
        </w:tc>
      </w:tr>
      <w:tr w:rsidR="0099287D" w:rsidRPr="000B67FF" w14:paraId="5337BBDB" w14:textId="77777777" w:rsidTr="00E82961">
        <w:trPr>
          <w:trHeight w:val="211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47D1A0" w14:textId="77777777" w:rsidR="0099287D" w:rsidRPr="000B67FF" w:rsidRDefault="0099287D" w:rsidP="2D0F5AD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red"/>
                <w:shd w:val="clear" w:color="auto" w:fill="00FF00"/>
              </w:rPr>
            </w:pPr>
            <w:r w:rsidRPr="009B49DB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00FF00"/>
              </w:rPr>
              <w:t>ČJL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382379" w14:textId="3DA18C89" w:rsidR="0099287D" w:rsidRPr="000B67FF" w:rsidRDefault="0099287D" w:rsidP="0023494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Komunikace v českém jazyce pro střední školy</w:t>
            </w:r>
            <w:r w:rsidR="00A3322D" w:rsidRPr="000B67F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: </w:t>
            </w:r>
            <w:r w:rsidRPr="000B67F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učebnice</w:t>
            </w:r>
            <w:r w:rsidR="00A3322D" w:rsidRPr="000B67F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r w:rsidRPr="000B67F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+</w:t>
            </w:r>
            <w:r w:rsidR="00A3322D" w:rsidRPr="000B67F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r w:rsidRPr="000B67F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pracovní sešit</w:t>
            </w:r>
          </w:p>
          <w:p w14:paraId="7999398F" w14:textId="77777777" w:rsidR="00A3322D" w:rsidRPr="000B67FF" w:rsidRDefault="00A3322D" w:rsidP="0023494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5B83387F" w14:textId="77777777" w:rsidR="008A5054" w:rsidRPr="000B67FF" w:rsidRDefault="008A5054" w:rsidP="008A505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Nová literatura 3 pro střední školy: Učebnice</w:t>
            </w:r>
          </w:p>
          <w:p w14:paraId="541B4584" w14:textId="77777777" w:rsidR="008A5054" w:rsidRPr="000B67FF" w:rsidRDefault="008A5054" w:rsidP="008A505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Nová literatura 3 pro střední školy: Prac. sešit 1</w:t>
            </w:r>
          </w:p>
          <w:p w14:paraId="49B1EED2" w14:textId="3546A994" w:rsidR="0099287D" w:rsidRPr="000B67FF" w:rsidRDefault="008A5054" w:rsidP="008A505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Nová literatura 3 pro střední školy: Prac. sešit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BD94F6" w14:textId="1236E55C" w:rsidR="0099287D" w:rsidRPr="000B67FF" w:rsidRDefault="0099287D" w:rsidP="0023494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Kolektiv autorů, </w:t>
            </w:r>
            <w:r w:rsidR="00A3322D" w:rsidRPr="000B67F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n</w:t>
            </w:r>
            <w:r w:rsidRPr="000B67F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akl. Didaktis</w:t>
            </w:r>
          </w:p>
          <w:p w14:paraId="5F09AA73" w14:textId="77777777" w:rsidR="00A3322D" w:rsidRPr="000B67FF" w:rsidRDefault="00A3322D" w:rsidP="0023494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20BEDCD6" w14:textId="05C3DD7E" w:rsidR="0099287D" w:rsidRPr="000B67FF" w:rsidRDefault="0099287D" w:rsidP="0023494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Kolektiv autorů, </w:t>
            </w:r>
            <w:r w:rsidR="00A3322D" w:rsidRPr="000B67FF"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akl. Didaktis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3EE75A" w14:textId="77777777" w:rsidR="0099287D" w:rsidRPr="000B67FF" w:rsidRDefault="0099287D" w:rsidP="00234944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color w:val="00B050"/>
              </w:rPr>
              <w:t>Zakoupeno v předchozím ročníku</w:t>
            </w:r>
          </w:p>
          <w:p w14:paraId="289A38C9" w14:textId="77777777" w:rsidR="0099287D" w:rsidRPr="000B67FF" w:rsidRDefault="0099287D" w:rsidP="00BD1445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F813D3A" w14:textId="77777777" w:rsidR="008A5054" w:rsidRPr="000B67FF" w:rsidRDefault="008A5054" w:rsidP="008A5054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color w:val="00B050"/>
              </w:rPr>
              <w:t>Zakoupeno v předchozím ročníku</w:t>
            </w:r>
          </w:p>
          <w:p w14:paraId="62E5D489" w14:textId="67E3C8C6" w:rsidR="008A5054" w:rsidRPr="000B67FF" w:rsidRDefault="008A5054" w:rsidP="00BD1445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872F8" w:rsidRPr="000B67FF" w14:paraId="338E559E" w14:textId="77777777" w:rsidTr="00E82961"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A344A1" w14:textId="7ADA4238" w:rsidR="002872F8" w:rsidRPr="000B67FF" w:rsidRDefault="002872F8" w:rsidP="002872F8">
            <w:pPr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972BA9">
              <w:rPr>
                <w:rFonts w:asciiTheme="minorHAnsi" w:hAnsiTheme="minorHAnsi" w:cstheme="minorHAnsi"/>
                <w:b/>
                <w:sz w:val="22"/>
                <w:szCs w:val="22"/>
                <w:highlight w:val="green"/>
                <w:shd w:val="clear" w:color="auto" w:fill="00FF00"/>
              </w:rPr>
              <w:t>AJ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2B4C0A" w14:textId="77777777" w:rsidR="002872F8" w:rsidRPr="000B67FF" w:rsidRDefault="002872F8" w:rsidP="002872F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Maturita Solutions 3rd Edition Pre-Intermediate Student’s Book Czech Edition</w:t>
            </w:r>
          </w:p>
          <w:p w14:paraId="7210F279" w14:textId="77777777" w:rsidR="002872F8" w:rsidRPr="000B67FF" w:rsidRDefault="002872F8" w:rsidP="002872F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Maturita Solutions 3rd Edition Pre-Intermediate Workbook Czech Edition</w:t>
            </w:r>
          </w:p>
          <w:p w14:paraId="2FCDE3B2" w14:textId="77777777" w:rsidR="002872F8" w:rsidRPr="000B67FF" w:rsidRDefault="002872F8" w:rsidP="002872F8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0B67FF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NOVÉ, NEPOPSANÉ, NEPOUŽITÉ!!</w:t>
            </w:r>
          </w:p>
          <w:p w14:paraId="3D7E4573" w14:textId="77777777" w:rsidR="00C0600C" w:rsidRPr="000B67FF" w:rsidRDefault="00C0600C" w:rsidP="002872F8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  <w:p w14:paraId="660666EF" w14:textId="77777777" w:rsidR="00C0600C" w:rsidRPr="000B67FF" w:rsidRDefault="00C0600C" w:rsidP="002872F8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  <w:p w14:paraId="261BC422" w14:textId="77777777" w:rsidR="00C0600C" w:rsidRPr="000B67FF" w:rsidRDefault="00C0600C" w:rsidP="002872F8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  <w:p w14:paraId="568C698B" w14:textId="124025E5" w:rsidR="00C0600C" w:rsidRPr="000B67FF" w:rsidRDefault="00C0600C" w:rsidP="002872F8">
            <w:pPr>
              <w:rPr>
                <w:rFonts w:asciiTheme="minorHAnsi" w:hAnsiTheme="minorHAnsi" w:cstheme="minorHAnsi"/>
                <w:color w:val="00B050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doporučen vhodný překladový slovník – např. Oxford studijní slovník (vhodný nejen k maturitě)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DA0EC9" w14:textId="77777777" w:rsidR="002872F8" w:rsidRPr="000B67FF" w:rsidRDefault="002872F8" w:rsidP="002872F8">
            <w:pPr>
              <w:pStyle w:val="Nadpis3"/>
              <w:tabs>
                <w:tab w:val="clear" w:pos="720"/>
                <w:tab w:val="num" w:pos="0"/>
              </w:tabs>
              <w:ind w:left="79" w:hanging="74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Tim Falla, Paul A Davis, Eva Paullerová (nakl. OUP)</w:t>
            </w:r>
          </w:p>
          <w:p w14:paraId="322DD63A" w14:textId="77777777" w:rsidR="00C0600C" w:rsidRPr="000B67FF" w:rsidRDefault="00C0600C" w:rsidP="00C0600C">
            <w:pPr>
              <w:rPr>
                <w:rFonts w:asciiTheme="minorHAnsi" w:hAnsiTheme="minorHAnsi" w:cstheme="minorHAnsi"/>
              </w:rPr>
            </w:pPr>
          </w:p>
          <w:p w14:paraId="0A40926B" w14:textId="77777777" w:rsidR="00C0600C" w:rsidRPr="000B67FF" w:rsidRDefault="00C0600C" w:rsidP="00C0600C">
            <w:pPr>
              <w:rPr>
                <w:rFonts w:asciiTheme="minorHAnsi" w:hAnsiTheme="minorHAnsi" w:cstheme="minorHAnsi"/>
              </w:rPr>
            </w:pPr>
          </w:p>
          <w:p w14:paraId="5D318A0C" w14:textId="77777777" w:rsidR="00C0600C" w:rsidRPr="000B67FF" w:rsidRDefault="00C0600C" w:rsidP="00C0600C">
            <w:pPr>
              <w:rPr>
                <w:rFonts w:asciiTheme="minorHAnsi" w:hAnsiTheme="minorHAnsi" w:cstheme="minorHAnsi"/>
              </w:rPr>
            </w:pPr>
          </w:p>
          <w:p w14:paraId="547E13E9" w14:textId="77777777" w:rsidR="00C0600C" w:rsidRPr="000B67FF" w:rsidRDefault="00C0600C" w:rsidP="00C0600C">
            <w:pPr>
              <w:rPr>
                <w:rFonts w:asciiTheme="minorHAnsi" w:hAnsiTheme="minorHAnsi" w:cstheme="minorHAnsi"/>
              </w:rPr>
            </w:pPr>
          </w:p>
          <w:p w14:paraId="29C96EE7" w14:textId="77777777" w:rsidR="00C0600C" w:rsidRPr="000B67FF" w:rsidRDefault="00C0600C" w:rsidP="00C0600C">
            <w:pPr>
              <w:rPr>
                <w:rFonts w:asciiTheme="minorHAnsi" w:hAnsiTheme="minorHAnsi" w:cstheme="minorHAnsi"/>
              </w:rPr>
            </w:pPr>
          </w:p>
          <w:p w14:paraId="1C3936A1" w14:textId="77777777" w:rsidR="00C0600C" w:rsidRPr="000B67FF" w:rsidRDefault="00C0600C" w:rsidP="00C0600C">
            <w:pPr>
              <w:rPr>
                <w:rFonts w:asciiTheme="minorHAnsi" w:hAnsiTheme="minorHAnsi" w:cstheme="minorHAnsi"/>
              </w:rPr>
            </w:pPr>
          </w:p>
          <w:p w14:paraId="1F8B3872" w14:textId="77777777" w:rsidR="00C0600C" w:rsidRPr="000B67FF" w:rsidRDefault="00C0600C" w:rsidP="00C0600C">
            <w:pPr>
              <w:rPr>
                <w:rFonts w:asciiTheme="minorHAnsi" w:hAnsiTheme="minorHAnsi" w:cstheme="minorHAnsi"/>
              </w:rPr>
            </w:pPr>
          </w:p>
          <w:p w14:paraId="12C7F274" w14:textId="17E88055" w:rsidR="00C0600C" w:rsidRPr="000B67FF" w:rsidRDefault="00C0600C" w:rsidP="00C0600C">
            <w:pPr>
              <w:rPr>
                <w:rFonts w:asciiTheme="minorHAnsi" w:hAnsiTheme="minorHAnsi" w:cstheme="minorHAnsi"/>
              </w:rPr>
            </w:pPr>
            <w:r w:rsidRPr="000B67FF">
              <w:rPr>
                <w:rFonts w:asciiTheme="minorHAnsi" w:hAnsiTheme="minorHAnsi" w:cstheme="minorHAnsi"/>
              </w:rPr>
              <w:t>nakl.</w:t>
            </w:r>
            <w:r w:rsidR="003305CB" w:rsidRPr="000B67FF">
              <w:rPr>
                <w:rFonts w:asciiTheme="minorHAnsi" w:hAnsiTheme="minorHAnsi" w:cstheme="minorHAnsi"/>
              </w:rPr>
              <w:t xml:space="preserve"> OUP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2294FE" w14:textId="77777777" w:rsidR="003305CB" w:rsidRPr="000B67FF" w:rsidRDefault="001445D6" w:rsidP="003305C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B67FF">
              <w:rPr>
                <w:rFonts w:asciiTheme="minorHAnsi" w:hAnsiTheme="minorHAnsi" w:cstheme="minorHAnsi"/>
                <w:noProof/>
                <w:lang w:eastAsia="cs-CZ"/>
              </w:rPr>
              <w:drawing>
                <wp:inline distT="0" distB="0" distL="0" distR="0" wp14:anchorId="1D60E5AA" wp14:editId="216C59E1">
                  <wp:extent cx="561975" cy="790575"/>
                  <wp:effectExtent l="0" t="0" r="0" b="0"/>
                  <wp:docPr id="35" name="Obrázek 20439925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043992516"/>
                          <pic:cNvPicPr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2F8" w:rsidRPr="000B67FF">
              <w:rPr>
                <w:rFonts w:asciiTheme="minorHAnsi" w:hAnsiTheme="minorHAnsi" w:cstheme="minorHAnsi"/>
              </w:rPr>
              <w:t xml:space="preserve"> </w:t>
            </w:r>
            <w:r w:rsidRPr="000B67FF">
              <w:rPr>
                <w:rFonts w:asciiTheme="minorHAnsi" w:hAnsiTheme="minorHAnsi" w:cstheme="minorHAnsi"/>
                <w:noProof/>
                <w:lang w:eastAsia="cs-CZ"/>
              </w:rPr>
              <w:drawing>
                <wp:inline distT="0" distB="0" distL="0" distR="0" wp14:anchorId="77B35163" wp14:editId="3AD60A0D">
                  <wp:extent cx="552450" cy="781050"/>
                  <wp:effectExtent l="0" t="0" r="0" b="0"/>
                  <wp:docPr id="36" name="Obrázek 4874586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87458642"/>
                          <pic:cNvPicPr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2F8" w:rsidRPr="000B67FF">
              <w:rPr>
                <w:rFonts w:asciiTheme="minorHAnsi" w:hAnsiTheme="minorHAnsi" w:cstheme="minorHAnsi"/>
              </w:rPr>
              <w:t xml:space="preserve">  </w:t>
            </w:r>
            <w:r w:rsidR="002872F8" w:rsidRPr="000B67FF">
              <w:rPr>
                <w:rFonts w:asciiTheme="minorHAnsi" w:hAnsiTheme="minorHAnsi" w:cstheme="minorHAnsi"/>
              </w:rPr>
              <w:br/>
            </w:r>
            <w:r w:rsidR="002872F8" w:rsidRPr="000B67FF">
              <w:rPr>
                <w:rFonts w:asciiTheme="minorHAnsi" w:hAnsiTheme="minorHAnsi" w:cstheme="minorHAnsi"/>
                <w:sz w:val="18"/>
                <w:szCs w:val="18"/>
              </w:rPr>
              <w:t>už koupeno v 2.ročníku</w:t>
            </w:r>
            <w:r w:rsidR="003305CB" w:rsidRPr="000B67FF">
              <w:rPr>
                <w:rFonts w:asciiTheme="minorHAnsi" w:hAnsiTheme="minorHAnsi" w:cstheme="minorHAnsi"/>
                <w:sz w:val="18"/>
                <w:szCs w:val="18"/>
              </w:rPr>
              <w:t xml:space="preserve">, pokud ne, </w:t>
            </w:r>
            <w:r w:rsidR="003305CB" w:rsidRPr="000B67FF">
              <w:rPr>
                <w:rFonts w:asciiTheme="minorHAnsi" w:hAnsiTheme="minorHAnsi" w:cstheme="minorHAnsi"/>
                <w:b/>
                <w:bCs/>
                <w:color w:val="FF0000"/>
              </w:rPr>
              <w:t>kupuje se u učitele (Milan Šoba)</w:t>
            </w:r>
            <w:r w:rsidR="003305CB" w:rsidRPr="000B67FF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20BAB0E3" w14:textId="77777777" w:rsidR="003305CB" w:rsidRPr="000B67FF" w:rsidRDefault="003305CB" w:rsidP="003305C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520BB6C" w14:textId="2F727250" w:rsidR="003305CB" w:rsidRPr="000B67FF" w:rsidRDefault="00987DB0" w:rsidP="003305CB">
            <w:pPr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00FF00"/>
              </w:rPr>
            </w:pPr>
            <w:r>
              <w:rPr>
                <w:rFonts w:asciiTheme="minorHAnsi" w:hAnsiTheme="minorHAnsi" w:cstheme="minorHAnsi"/>
                <w:b/>
                <w:noProof/>
                <w:color w:val="FF0000"/>
                <w:sz w:val="22"/>
                <w:szCs w:val="22"/>
                <w:shd w:val="clear" w:color="auto" w:fill="00FF00"/>
              </w:rPr>
              <w:drawing>
                <wp:inline distT="0" distB="0" distL="0" distR="0" wp14:anchorId="549824A7" wp14:editId="6BC30058">
                  <wp:extent cx="525839" cy="813837"/>
                  <wp:effectExtent l="0" t="0" r="7620" b="5715"/>
                  <wp:docPr id="1141929862" name="Obrázek 1141929862" descr="Obsah obrázku text, kniha, Obal knihy, Leták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108644" name="Obrázek 1" descr="Obsah obrázku text, kniha, Obal knihy, Leták&#10;&#10;Popis byl vytvořen automaticky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10" cy="82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CCD8A5" w14:textId="43C2F899" w:rsidR="002872F8" w:rsidRPr="000B67FF" w:rsidRDefault="003305CB" w:rsidP="003305CB">
            <w:pPr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00FF00"/>
              </w:rPr>
            </w:pPr>
            <w:r w:rsidRPr="000B67FF">
              <w:rPr>
                <w:rFonts w:asciiTheme="minorHAnsi" w:hAnsiTheme="minorHAnsi" w:cstheme="minorHAnsi"/>
                <w:b/>
                <w:bCs/>
                <w:color w:val="FF0000"/>
              </w:rPr>
              <w:t>kupuje se u učitele (Milan Šoba)</w:t>
            </w:r>
          </w:p>
        </w:tc>
      </w:tr>
      <w:tr w:rsidR="00D647D9" w:rsidRPr="000B67FF" w14:paraId="045368C3" w14:textId="77777777" w:rsidTr="00E82961"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911528" w14:textId="77777777" w:rsidR="00D647D9" w:rsidRPr="000B67FF" w:rsidRDefault="00D647D9" w:rsidP="00D647D9">
            <w:pPr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B56D5A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FF0000"/>
              </w:rPr>
              <w:t>MAT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FECBCA" w14:textId="51D353ED" w:rsidR="00D647D9" w:rsidRPr="000B67FF" w:rsidRDefault="00D647D9" w:rsidP="00D647D9">
            <w:pPr>
              <w:tabs>
                <w:tab w:val="left" w:pos="1305"/>
              </w:tabs>
              <w:rPr>
                <w:rFonts w:asciiTheme="minorHAnsi" w:hAnsiTheme="minorHAnsi" w:cstheme="minorHAnsi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Učebnice není vyžadována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1565E8" w14:textId="10B0CF21" w:rsidR="00D647D9" w:rsidRPr="000B67FF" w:rsidRDefault="00D647D9" w:rsidP="00D647D9">
            <w:pPr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939487" w14:textId="77777777" w:rsidR="00D647D9" w:rsidRPr="000B67FF" w:rsidRDefault="00D647D9" w:rsidP="00D647D9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647D9" w:rsidRPr="000B67FF" w14:paraId="6EE58F14" w14:textId="77777777" w:rsidTr="00E82961">
        <w:trPr>
          <w:trHeight w:val="183"/>
        </w:trPr>
        <w:tc>
          <w:tcPr>
            <w:tcW w:w="1063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58ECB89B" w14:textId="77777777" w:rsidR="00D647D9" w:rsidRPr="000B67FF" w:rsidRDefault="00D647D9" w:rsidP="00D647D9">
            <w:pPr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124E66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FF0000"/>
              </w:rPr>
              <w:t>DCJ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D0B0D8" w14:textId="5F768880" w:rsidR="00D647D9" w:rsidRPr="000B67FF" w:rsidRDefault="00D647D9" w:rsidP="00D647D9">
            <w:pPr>
              <w:tabs>
                <w:tab w:val="left" w:pos="130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63B90">
              <w:rPr>
                <w:rFonts w:asciiTheme="minorHAnsi" w:hAnsiTheme="minorHAnsi" w:cstheme="minorHAnsi"/>
                <w:sz w:val="22"/>
                <w:szCs w:val="22"/>
                <w:highlight w:val="green"/>
              </w:rPr>
              <w:t>NJ: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Sprechen Sie Deutsch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AFF9C7" w14:textId="12BCD52E" w:rsidR="00D647D9" w:rsidRPr="000B67FF" w:rsidRDefault="00D647D9" w:rsidP="00D647D9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Polyglot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A258D8" w14:textId="6969310B" w:rsidR="00D647D9" w:rsidRPr="000B67FF" w:rsidRDefault="00643E79" w:rsidP="00D647D9">
            <w:pPr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  <w:shd w:val="clear" w:color="auto" w:fill="FF0000"/>
              </w:rPr>
            </w:pPr>
            <w:r w:rsidRPr="000B67FF">
              <w:rPr>
                <w:rFonts w:asciiTheme="minorHAnsi" w:hAnsiTheme="minorHAnsi" w:cstheme="minorHAnsi"/>
                <w:color w:val="00B050"/>
                <w:szCs w:val="22"/>
              </w:rPr>
              <w:t>Zakoupeno v předchozím ročníku.</w:t>
            </w:r>
          </w:p>
        </w:tc>
      </w:tr>
      <w:tr w:rsidR="00D647D9" w:rsidRPr="000B67FF" w14:paraId="55EE3D18" w14:textId="77777777" w:rsidTr="00E82961">
        <w:trPr>
          <w:trHeight w:val="122"/>
        </w:trPr>
        <w:tc>
          <w:tcPr>
            <w:tcW w:w="1063" w:type="dxa"/>
            <w:vMerge/>
            <w:tcBorders>
              <w:left w:val="single" w:sz="4" w:space="0" w:color="auto"/>
            </w:tcBorders>
          </w:tcPr>
          <w:p w14:paraId="6FFBD3EC" w14:textId="77777777" w:rsidR="00D647D9" w:rsidRPr="000B67FF" w:rsidRDefault="00D647D9" w:rsidP="00D647D9">
            <w:pPr>
              <w:snapToGrid w:val="0"/>
              <w:rPr>
                <w:rFonts w:asciiTheme="minorHAnsi" w:hAnsiTheme="minorHAnsi" w:cstheme="minorHAnsi"/>
                <w:b/>
                <w:sz w:val="22"/>
                <w:szCs w:val="22"/>
                <w:highlight w:val="red"/>
                <w:shd w:val="clear" w:color="auto" w:fill="FF000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39CB73" w14:textId="77777777" w:rsidR="00D647D9" w:rsidRPr="000B67FF" w:rsidRDefault="00D647D9" w:rsidP="00D647D9">
            <w:pPr>
              <w:tabs>
                <w:tab w:val="left" w:pos="130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124E66">
              <w:rPr>
                <w:rFonts w:asciiTheme="minorHAnsi" w:hAnsiTheme="minorHAnsi" w:cstheme="minorHAnsi"/>
                <w:sz w:val="22"/>
                <w:szCs w:val="22"/>
                <w:highlight w:val="green"/>
              </w:rPr>
              <w:t>RJ: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 Klass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462EEF" w14:textId="77777777" w:rsidR="00D647D9" w:rsidRPr="000B67FF" w:rsidRDefault="00D647D9" w:rsidP="00D647D9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Klett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DCCCAD" w14:textId="08A11E42" w:rsidR="00D647D9" w:rsidRPr="000B67FF" w:rsidRDefault="00643E79" w:rsidP="00D647D9">
            <w:pPr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  <w:shd w:val="clear" w:color="auto" w:fill="FF0000"/>
              </w:rPr>
            </w:pPr>
            <w:r w:rsidRPr="000B67FF">
              <w:rPr>
                <w:rFonts w:asciiTheme="minorHAnsi" w:hAnsiTheme="minorHAnsi" w:cstheme="minorHAnsi"/>
                <w:color w:val="00B050"/>
                <w:szCs w:val="22"/>
              </w:rPr>
              <w:t>Zakoupeno v předchozím ročníku.</w:t>
            </w:r>
          </w:p>
        </w:tc>
      </w:tr>
      <w:tr w:rsidR="00D647D9" w:rsidRPr="000B67FF" w14:paraId="3A4A966A" w14:textId="77777777" w:rsidTr="00E82961">
        <w:trPr>
          <w:trHeight w:val="289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B50E1C" w14:textId="77777777" w:rsidR="00D647D9" w:rsidRPr="000B67FF" w:rsidRDefault="00D647D9" w:rsidP="0080693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red"/>
              </w:rPr>
            </w:pPr>
            <w:r w:rsidRPr="003403D7">
              <w:rPr>
                <w:rFonts w:asciiTheme="minorHAnsi" w:hAnsiTheme="minorHAnsi" w:cstheme="minorHAnsi"/>
                <w:b/>
                <w:sz w:val="22"/>
                <w:highlight w:val="green"/>
                <w:shd w:val="clear" w:color="auto" w:fill="00FF00"/>
              </w:rPr>
              <w:t>PEK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DBC8D9" w14:textId="77777777" w:rsidR="00D647D9" w:rsidRPr="000B67FF" w:rsidRDefault="00D647D9" w:rsidP="00D647D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Písemná a elektronická komunikace pro střední školy, úřady a veřejnost</w:t>
            </w:r>
          </w:p>
          <w:p w14:paraId="6773340E" w14:textId="77777777" w:rsidR="00D647D9" w:rsidRPr="000B67FF" w:rsidRDefault="00D647D9" w:rsidP="00D647D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(obchodní, úřední a jiná korespondence)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027A36" w14:textId="77777777" w:rsidR="00D647D9" w:rsidRPr="000B67FF" w:rsidRDefault="00D647D9" w:rsidP="00D647D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Alena Kocourková, Irena Hochová, EDUKO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AF6883" w14:textId="77777777" w:rsidR="00D647D9" w:rsidRPr="000B67FF" w:rsidRDefault="00D647D9" w:rsidP="00D647D9">
            <w:pPr>
              <w:rPr>
                <w:rFonts w:asciiTheme="minorHAnsi" w:hAnsiTheme="minorHAnsi" w:cstheme="minorHAnsi"/>
                <w:color w:val="00B050"/>
                <w:sz w:val="22"/>
                <w:szCs w:val="22"/>
              </w:rPr>
            </w:pPr>
          </w:p>
          <w:p w14:paraId="3D1F0FA2" w14:textId="77777777" w:rsidR="00D647D9" w:rsidRPr="000B67FF" w:rsidRDefault="00D647D9" w:rsidP="00D647D9">
            <w:pPr>
              <w:rPr>
                <w:rFonts w:asciiTheme="minorHAnsi" w:hAnsiTheme="minorHAnsi" w:cstheme="minorHAnsi"/>
                <w:color w:val="00B050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color w:val="00B050"/>
                <w:szCs w:val="22"/>
              </w:rPr>
              <w:t>Zakoupeno v předchozím ročníku.</w:t>
            </w:r>
          </w:p>
          <w:p w14:paraId="54C529ED" w14:textId="77777777" w:rsidR="00D647D9" w:rsidRPr="000B67FF" w:rsidRDefault="00D647D9" w:rsidP="00D647D9">
            <w:pPr>
              <w:rPr>
                <w:rFonts w:asciiTheme="minorHAnsi" w:hAnsiTheme="minorHAnsi" w:cstheme="minorHAnsi"/>
                <w:color w:val="00B050"/>
                <w:sz w:val="22"/>
                <w:szCs w:val="22"/>
                <w:shd w:val="clear" w:color="auto" w:fill="FF0000"/>
              </w:rPr>
            </w:pPr>
          </w:p>
        </w:tc>
      </w:tr>
      <w:tr w:rsidR="00D647D9" w:rsidRPr="000B67FF" w14:paraId="0451461A" w14:textId="77777777" w:rsidTr="00E82961">
        <w:trPr>
          <w:trHeight w:val="279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88BCB2" w14:textId="77777777" w:rsidR="00D647D9" w:rsidRPr="000B67FF" w:rsidRDefault="00D647D9" w:rsidP="00DF5C72">
            <w:pPr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2A2E2D">
              <w:rPr>
                <w:rFonts w:asciiTheme="minorHAnsi" w:hAnsiTheme="minorHAnsi" w:cstheme="minorHAnsi"/>
                <w:b/>
                <w:sz w:val="22"/>
                <w:highlight w:val="green"/>
                <w:shd w:val="clear" w:color="auto" w:fill="00FF00"/>
              </w:rPr>
              <w:t>EKO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BB2C19" w14:textId="77777777" w:rsidR="00D647D9" w:rsidRPr="000B67FF" w:rsidRDefault="00D647D9" w:rsidP="00D647D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EKONOMIE – stručný přehled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7B0674" w14:textId="77777777" w:rsidR="00D647D9" w:rsidRPr="000B67FF" w:rsidRDefault="00D647D9" w:rsidP="00D647D9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Ing. Jena Švarcová, CEED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B660D8" w14:textId="77777777" w:rsidR="00D647D9" w:rsidRPr="000B67FF" w:rsidRDefault="00D647D9" w:rsidP="00D647D9">
            <w:pPr>
              <w:rPr>
                <w:rFonts w:asciiTheme="minorHAnsi" w:hAnsiTheme="minorHAnsi" w:cstheme="minorHAnsi"/>
                <w:b/>
                <w:color w:val="00B050"/>
                <w:sz w:val="22"/>
                <w:szCs w:val="22"/>
                <w:shd w:val="clear" w:color="auto" w:fill="FF0000"/>
              </w:rPr>
            </w:pPr>
            <w:r w:rsidRPr="000B67FF">
              <w:rPr>
                <w:rFonts w:asciiTheme="minorHAnsi" w:hAnsiTheme="minorHAnsi" w:cstheme="minorHAnsi"/>
                <w:color w:val="00B050"/>
                <w:szCs w:val="22"/>
              </w:rPr>
              <w:t>Zakoupeno v předchozím ročníku.</w:t>
            </w:r>
          </w:p>
        </w:tc>
      </w:tr>
      <w:tr w:rsidR="00D647D9" w:rsidRPr="000B67FF" w14:paraId="33A496DF" w14:textId="77777777" w:rsidTr="00E82961">
        <w:trPr>
          <w:trHeight w:val="552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FD4031" w14:textId="77777777" w:rsidR="00D647D9" w:rsidRPr="000B67FF" w:rsidRDefault="00D647D9" w:rsidP="008622B9">
            <w:pPr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8622B9">
              <w:rPr>
                <w:rFonts w:asciiTheme="minorHAnsi" w:hAnsiTheme="minorHAnsi" w:cstheme="minorHAnsi"/>
                <w:b/>
                <w:sz w:val="22"/>
                <w:highlight w:val="green"/>
                <w:shd w:val="clear" w:color="auto" w:fill="00FF00"/>
              </w:rPr>
              <w:t>PRA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420447" w14:textId="6B15B510" w:rsidR="002E1CCA" w:rsidRPr="002E1CCA" w:rsidRDefault="002E1CCA" w:rsidP="002E1CCA">
            <w:pPr>
              <w:numPr>
                <w:ilvl w:val="0"/>
                <w:numId w:val="1"/>
              </w:numPr>
              <w:tabs>
                <w:tab w:val="clear" w:pos="432"/>
              </w:tabs>
              <w:suppressAutoHyphens w:val="0"/>
              <w:spacing w:before="100" w:beforeAutospacing="1" w:after="100" w:afterAutospacing="1"/>
              <w:ind w:left="0" w:firstLine="0"/>
              <w:outlineLvl w:val="1"/>
              <w:rPr>
                <w:rFonts w:asciiTheme="minorHAnsi" w:hAnsiTheme="minorHAnsi" w:cstheme="minorHAnsi"/>
                <w:sz w:val="22"/>
                <w:szCs w:val="22"/>
                <w:lang w:eastAsia="cs-CZ"/>
              </w:rPr>
            </w:pPr>
            <w:r w:rsidRPr="002E1CCA">
              <w:rPr>
                <w:rFonts w:asciiTheme="minorHAnsi" w:hAnsiTheme="minorHAnsi" w:cstheme="minorHAnsi"/>
                <w:sz w:val="22"/>
                <w:szCs w:val="22"/>
                <w:lang w:eastAsia="cs-CZ"/>
              </w:rPr>
              <w:t>Právo pro střední školy</w:t>
            </w:r>
            <w:r>
              <w:rPr>
                <w:rFonts w:asciiTheme="minorHAnsi" w:hAnsiTheme="minorHAnsi" w:cstheme="minorHAnsi"/>
                <w:sz w:val="22"/>
                <w:szCs w:val="22"/>
                <w:lang w:eastAsia="cs-CZ"/>
              </w:rPr>
              <w:t xml:space="preserve"> (</w:t>
            </w:r>
            <w:r w:rsidR="00EF0B04">
              <w:rPr>
                <w:rFonts w:asciiTheme="minorHAnsi" w:hAnsiTheme="minorHAnsi" w:cstheme="minorHAnsi"/>
                <w:sz w:val="22"/>
                <w:szCs w:val="22"/>
                <w:lang w:eastAsia="cs-CZ"/>
              </w:rPr>
              <w:t>nejnovější vydání)</w:t>
            </w:r>
          </w:p>
          <w:p w14:paraId="11C28FA8" w14:textId="1F7399D9" w:rsidR="00D647D9" w:rsidRPr="000B67FF" w:rsidRDefault="00D647D9" w:rsidP="00D647D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464B1C" w14:textId="3CE9502A" w:rsidR="00D647D9" w:rsidRPr="000B67FF" w:rsidRDefault="00D647D9" w:rsidP="00D647D9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Ryska, Puškinová,</w:t>
            </w:r>
            <w:r w:rsidRPr="000B67FF">
              <w:rPr>
                <w:rFonts w:asciiTheme="minorHAnsi" w:eastAsia="Calibri" w:hAnsiTheme="minorHAnsi" w:cstheme="minorHAnsi"/>
                <w:color w:val="FA8927"/>
                <w:sz w:val="28"/>
                <w:szCs w:val="28"/>
              </w:rPr>
              <w:t xml:space="preserve"> </w:t>
            </w:r>
            <w:r w:rsidRPr="000B67FF">
              <w:rPr>
                <w:rFonts w:asciiTheme="minorHAnsi" w:eastAsia="Calibri" w:hAnsiTheme="minorHAnsi" w:cstheme="minorHAnsi"/>
                <w:sz w:val="22"/>
                <w:szCs w:val="22"/>
              </w:rPr>
              <w:t>Humeniuková</w:t>
            </w:r>
          </w:p>
          <w:p w14:paraId="68DDBB6F" w14:textId="25C45EED" w:rsidR="00D647D9" w:rsidRPr="000B67FF" w:rsidRDefault="00D647D9" w:rsidP="00D647D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Nakladatelství </w:t>
            </w:r>
            <w:r w:rsidR="00510AA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EDUKO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4756DC" w14:textId="3E14B993" w:rsidR="00D647D9" w:rsidRPr="000B67FF" w:rsidRDefault="00D647D9" w:rsidP="00D647D9">
            <w:pPr>
              <w:rPr>
                <w:rFonts w:asciiTheme="minorHAnsi" w:hAnsiTheme="minorHAnsi" w:cstheme="minorHAnsi"/>
                <w:color w:val="00B050"/>
                <w:sz w:val="22"/>
                <w:szCs w:val="22"/>
              </w:rPr>
            </w:pPr>
          </w:p>
        </w:tc>
      </w:tr>
      <w:tr w:rsidR="00D647D9" w:rsidRPr="000B67FF" w14:paraId="1480075F" w14:textId="77777777" w:rsidTr="00E82961">
        <w:trPr>
          <w:trHeight w:val="476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C102FF" w14:textId="77777777" w:rsidR="00D647D9" w:rsidRPr="000B67FF" w:rsidRDefault="00D647D9" w:rsidP="004902BB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red"/>
              </w:rPr>
            </w:pPr>
            <w:r w:rsidRPr="004B747F">
              <w:rPr>
                <w:rFonts w:asciiTheme="minorHAnsi" w:hAnsiTheme="minorHAnsi" w:cstheme="minorHAnsi"/>
                <w:b/>
                <w:sz w:val="22"/>
                <w:highlight w:val="green"/>
                <w:shd w:val="clear" w:color="auto" w:fill="00FF00"/>
              </w:rPr>
              <w:t>UCE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B6F7EB" w14:textId="0190BB73" w:rsidR="00D647D9" w:rsidRPr="000B67FF" w:rsidRDefault="00D647D9" w:rsidP="00D647D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Účetnictví 2. Díl, Sbírka příkladů</w:t>
            </w:r>
            <w:r w:rsidR="004B747F">
              <w:rPr>
                <w:rFonts w:asciiTheme="minorHAnsi" w:hAnsiTheme="minorHAnsi" w:cstheme="minorHAnsi"/>
                <w:sz w:val="22"/>
                <w:szCs w:val="22"/>
              </w:rPr>
              <w:t xml:space="preserve"> k Učebnici účetnictví 2. díl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540D41" w14:textId="11343A0D" w:rsidR="00D647D9" w:rsidRPr="000B67FF" w:rsidRDefault="00D647D9" w:rsidP="00D647D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Ing. Pavel Štohl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32592D" w14:textId="71014CDE" w:rsidR="00D647D9" w:rsidRPr="000B67FF" w:rsidRDefault="00D647D9" w:rsidP="00D647D9">
            <w:pPr>
              <w:rPr>
                <w:rFonts w:asciiTheme="minorHAnsi" w:hAnsiTheme="minorHAnsi" w:cstheme="minorHAnsi"/>
                <w:color w:val="00B050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KUPUJE SE PŘES ŠKOLU (cena celkem 3</w:t>
            </w:r>
            <w:r w:rsidR="004902BB" w:rsidRPr="000B67FF"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5</w:t>
            </w:r>
            <w:r w:rsidRPr="000B67FF"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0 Kč)</w:t>
            </w:r>
          </w:p>
        </w:tc>
      </w:tr>
      <w:tr w:rsidR="00D647D9" w:rsidRPr="000B67FF" w14:paraId="155DD486" w14:textId="77777777" w:rsidTr="00E82961">
        <w:trPr>
          <w:trHeight w:val="489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88C445" w14:textId="77777777" w:rsidR="00D647D9" w:rsidRPr="000B67FF" w:rsidRDefault="00D647D9" w:rsidP="00D647D9">
            <w:pPr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B56D5A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  <w:shd w:val="clear" w:color="auto" w:fill="FF0000"/>
              </w:rPr>
              <w:t>MAV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05CDF7" w14:textId="77777777" w:rsidR="00D647D9" w:rsidRPr="000B67FF" w:rsidRDefault="00D647D9" w:rsidP="00D647D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Vhodné sbírky úloh a tabulky budou doporučeny učitelem v září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6770CE" w14:textId="77777777" w:rsidR="00D647D9" w:rsidRPr="000B67FF" w:rsidRDefault="00D647D9" w:rsidP="00D647D9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BEED82" w14:textId="77777777" w:rsidR="00D647D9" w:rsidRPr="000B67FF" w:rsidRDefault="00D647D9" w:rsidP="00D647D9">
            <w:pPr>
              <w:snapToGrid w:val="0"/>
              <w:rPr>
                <w:rFonts w:asciiTheme="minorHAnsi" w:hAnsiTheme="minorHAnsi" w:cstheme="minorHAnsi"/>
                <w:color w:val="00B050"/>
                <w:sz w:val="22"/>
                <w:szCs w:val="22"/>
              </w:rPr>
            </w:pPr>
          </w:p>
        </w:tc>
      </w:tr>
      <w:tr w:rsidR="00D647D9" w:rsidRPr="000B67FF" w14:paraId="2993B8E6" w14:textId="77777777" w:rsidTr="00E82961">
        <w:trPr>
          <w:trHeight w:val="511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AAC891" w14:textId="77777777" w:rsidR="00D647D9" w:rsidRPr="000B67FF" w:rsidRDefault="00D647D9" w:rsidP="00D647D9">
            <w:pPr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F27CF5">
              <w:rPr>
                <w:rFonts w:asciiTheme="minorHAnsi" w:hAnsiTheme="minorHAnsi" w:cstheme="minorHAnsi"/>
                <w:b/>
                <w:sz w:val="22"/>
                <w:highlight w:val="green"/>
                <w:shd w:val="clear" w:color="auto" w:fill="00FF00"/>
              </w:rPr>
              <w:t>SVS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1DD9BF" w14:textId="77777777" w:rsidR="00D647D9" w:rsidRPr="000B67FF" w:rsidRDefault="00D647D9" w:rsidP="00D647D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Odmaturuj ze společenských věd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CEF872" w14:textId="77777777" w:rsidR="00D647D9" w:rsidRPr="000B67FF" w:rsidRDefault="00D647D9" w:rsidP="00D647D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Didaktis 2015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AE4624" w14:textId="77777777" w:rsidR="00D647D9" w:rsidRPr="000B67FF" w:rsidRDefault="00D647D9" w:rsidP="00D647D9">
            <w:pPr>
              <w:rPr>
                <w:rFonts w:asciiTheme="minorHAnsi" w:hAnsiTheme="minorHAnsi" w:cstheme="minorHAnsi"/>
                <w:b/>
                <w:color w:val="00B050"/>
                <w:sz w:val="22"/>
                <w:szCs w:val="22"/>
                <w:shd w:val="clear" w:color="auto" w:fill="FF0000"/>
              </w:rPr>
            </w:pPr>
            <w:r w:rsidRPr="000B67FF">
              <w:rPr>
                <w:rFonts w:asciiTheme="minorHAnsi" w:hAnsiTheme="minorHAnsi" w:cstheme="minorHAnsi"/>
                <w:color w:val="00B050"/>
                <w:szCs w:val="22"/>
              </w:rPr>
              <w:t>Zakoupeno v předchozím ročníku.</w:t>
            </w:r>
          </w:p>
        </w:tc>
      </w:tr>
      <w:tr w:rsidR="00D647D9" w:rsidRPr="000B67FF" w14:paraId="13BA4926" w14:textId="77777777" w:rsidTr="0080693F">
        <w:trPr>
          <w:trHeight w:val="511"/>
        </w:trPr>
        <w:tc>
          <w:tcPr>
            <w:tcW w:w="10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2F92B380" w14:textId="75D77BE7" w:rsidR="00D647D9" w:rsidRPr="000B67FF" w:rsidRDefault="00D647D9" w:rsidP="00D647D9">
            <w:pPr>
              <w:rPr>
                <w:rFonts w:asciiTheme="minorHAnsi" w:hAnsiTheme="minorHAnsi" w:cstheme="minorHAnsi"/>
                <w:b/>
                <w:sz w:val="22"/>
                <w:szCs w:val="22"/>
                <w:highlight w:val="red"/>
                <w:shd w:val="clear" w:color="auto" w:fill="00FF00"/>
              </w:rPr>
            </w:pPr>
            <w:r w:rsidRPr="004B747F">
              <w:rPr>
                <w:rFonts w:asciiTheme="minorHAnsi" w:hAnsiTheme="minorHAnsi" w:cstheme="minorHAnsi"/>
                <w:b/>
                <w:sz w:val="22"/>
                <w:highlight w:val="green"/>
                <w:shd w:val="clear" w:color="auto" w:fill="00FF00"/>
              </w:rPr>
              <w:t>SEM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FCFAF6" w14:textId="65442C9F" w:rsidR="00D647D9" w:rsidRPr="000B67FF" w:rsidRDefault="00D647D9" w:rsidP="00D647D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 xml:space="preserve">Souvislý </w:t>
            </w:r>
            <w:r w:rsidR="004B747F">
              <w:rPr>
                <w:rFonts w:asciiTheme="minorHAnsi" w:hAnsiTheme="minorHAnsi" w:cstheme="minorHAnsi"/>
                <w:sz w:val="22"/>
                <w:szCs w:val="22"/>
              </w:rPr>
              <w:t xml:space="preserve">účetní 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příklad s</w:t>
            </w:r>
            <w:r w:rsidR="004B747F">
              <w:rPr>
                <w:rFonts w:asciiTheme="minorHAnsi" w:hAnsiTheme="minorHAnsi" w:cstheme="minorHAnsi"/>
                <w:sz w:val="22"/>
                <w:szCs w:val="22"/>
              </w:rPr>
              <w:t xml:space="preserve"> účetními </w:t>
            </w: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doklady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347174" w14:textId="7861B739" w:rsidR="00D647D9" w:rsidRPr="000B67FF" w:rsidRDefault="00D647D9" w:rsidP="00D647D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67FF">
              <w:rPr>
                <w:rFonts w:asciiTheme="minorHAnsi" w:hAnsiTheme="minorHAnsi" w:cstheme="minorHAnsi"/>
                <w:sz w:val="22"/>
                <w:szCs w:val="22"/>
              </w:rPr>
              <w:t>Ing. Pavel Štohl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BF150ED" w14:textId="75711DF0" w:rsidR="00D647D9" w:rsidRPr="000B67FF" w:rsidRDefault="00D647D9" w:rsidP="00D647D9">
            <w:pPr>
              <w:rPr>
                <w:rFonts w:asciiTheme="minorHAnsi" w:hAnsiTheme="minorHAnsi" w:cstheme="minorHAnsi"/>
                <w:color w:val="00B050"/>
                <w:szCs w:val="22"/>
              </w:rPr>
            </w:pPr>
            <w:r w:rsidRPr="000B67FF"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KUPUJE SE PŘES ŠKOLU (cena 1</w:t>
            </w:r>
            <w:r w:rsidR="004902BB" w:rsidRPr="000B67FF"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6</w:t>
            </w:r>
            <w:r w:rsidRPr="000B67FF"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0 Kč)</w:t>
            </w:r>
          </w:p>
        </w:tc>
      </w:tr>
    </w:tbl>
    <w:p w14:paraId="6E36661F" w14:textId="77777777" w:rsidR="00513933" w:rsidRPr="000B67FF" w:rsidRDefault="00513933" w:rsidP="0075744B">
      <w:pPr>
        <w:rPr>
          <w:rFonts w:asciiTheme="minorHAnsi" w:hAnsiTheme="minorHAnsi" w:cstheme="minorHAnsi"/>
          <w:sz w:val="22"/>
          <w:szCs w:val="22"/>
        </w:rPr>
      </w:pPr>
    </w:p>
    <w:sectPr w:rsidR="00513933" w:rsidRPr="000B67FF" w:rsidSect="00883BCA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340" w:right="851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47D75" w14:textId="77777777" w:rsidR="00EF7C7C" w:rsidRDefault="00EF7C7C" w:rsidP="002170FA">
      <w:r>
        <w:separator/>
      </w:r>
    </w:p>
  </w:endnote>
  <w:endnote w:type="continuationSeparator" w:id="0">
    <w:p w14:paraId="2DAFE4E9" w14:textId="77777777" w:rsidR="00EF7C7C" w:rsidRDefault="00EF7C7C" w:rsidP="00217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 Slab">
    <w:charset w:val="00"/>
    <w:family w:val="auto"/>
    <w:pitch w:val="variable"/>
    <w:sig w:usb0="000004FF" w:usb1="8000405F" w:usb2="00000022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78154" w14:textId="77777777" w:rsidR="002170FA" w:rsidRDefault="002170F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B3E23" w14:textId="77777777" w:rsidR="002170FA" w:rsidRDefault="002170F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193D2" w14:textId="77777777" w:rsidR="002170FA" w:rsidRDefault="002170F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D604D" w14:textId="77777777" w:rsidR="00EF7C7C" w:rsidRDefault="00EF7C7C" w:rsidP="002170FA">
      <w:r>
        <w:separator/>
      </w:r>
    </w:p>
  </w:footnote>
  <w:footnote w:type="continuationSeparator" w:id="0">
    <w:p w14:paraId="1E957CC6" w14:textId="77777777" w:rsidR="00EF7C7C" w:rsidRDefault="00EF7C7C" w:rsidP="002170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CB703" w14:textId="77777777" w:rsidR="002170FA" w:rsidRDefault="002170F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A7B62" w14:textId="77777777" w:rsidR="002170FA" w:rsidRDefault="002170FA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F20FF" w14:textId="77777777" w:rsidR="002170FA" w:rsidRDefault="002170F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16217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Nadpis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Nadpis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Nadpis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Nadpis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Nadpis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3" w15:restartNumberingAfterBreak="0">
    <w:nsid w:val="00000003"/>
    <w:multiLevelType w:val="singleLevel"/>
    <w:tmpl w:val="00000003"/>
    <w:name w:val="WW8Num5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</w:rPr>
    </w:lvl>
  </w:abstractNum>
  <w:abstractNum w:abstractNumId="4" w15:restartNumberingAfterBreak="0">
    <w:nsid w:val="07DA78E6"/>
    <w:multiLevelType w:val="hybridMultilevel"/>
    <w:tmpl w:val="FC748254"/>
    <w:lvl w:ilvl="0" w:tplc="744E55E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429CB"/>
    <w:multiLevelType w:val="hybridMultilevel"/>
    <w:tmpl w:val="85ACB5E6"/>
    <w:lvl w:ilvl="0" w:tplc="7870DBC4">
      <w:start w:val="1"/>
      <w:numFmt w:val="decimal"/>
      <w:lvlText w:val="%1."/>
      <w:lvlJc w:val="left"/>
      <w:pPr>
        <w:ind w:left="1185" w:hanging="72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545" w:hanging="360"/>
      </w:pPr>
    </w:lvl>
    <w:lvl w:ilvl="2" w:tplc="0405001B" w:tentative="1">
      <w:start w:val="1"/>
      <w:numFmt w:val="lowerRoman"/>
      <w:lvlText w:val="%3."/>
      <w:lvlJc w:val="right"/>
      <w:pPr>
        <w:ind w:left="2265" w:hanging="180"/>
      </w:pPr>
    </w:lvl>
    <w:lvl w:ilvl="3" w:tplc="0405000F" w:tentative="1">
      <w:start w:val="1"/>
      <w:numFmt w:val="decimal"/>
      <w:lvlText w:val="%4."/>
      <w:lvlJc w:val="left"/>
      <w:pPr>
        <w:ind w:left="2985" w:hanging="360"/>
      </w:pPr>
    </w:lvl>
    <w:lvl w:ilvl="4" w:tplc="04050019" w:tentative="1">
      <w:start w:val="1"/>
      <w:numFmt w:val="lowerLetter"/>
      <w:lvlText w:val="%5."/>
      <w:lvlJc w:val="left"/>
      <w:pPr>
        <w:ind w:left="3705" w:hanging="360"/>
      </w:pPr>
    </w:lvl>
    <w:lvl w:ilvl="5" w:tplc="0405001B" w:tentative="1">
      <w:start w:val="1"/>
      <w:numFmt w:val="lowerRoman"/>
      <w:lvlText w:val="%6."/>
      <w:lvlJc w:val="right"/>
      <w:pPr>
        <w:ind w:left="4425" w:hanging="180"/>
      </w:pPr>
    </w:lvl>
    <w:lvl w:ilvl="6" w:tplc="0405000F" w:tentative="1">
      <w:start w:val="1"/>
      <w:numFmt w:val="decimal"/>
      <w:lvlText w:val="%7."/>
      <w:lvlJc w:val="left"/>
      <w:pPr>
        <w:ind w:left="5145" w:hanging="360"/>
      </w:pPr>
    </w:lvl>
    <w:lvl w:ilvl="7" w:tplc="04050019" w:tentative="1">
      <w:start w:val="1"/>
      <w:numFmt w:val="lowerLetter"/>
      <w:lvlText w:val="%8."/>
      <w:lvlJc w:val="left"/>
      <w:pPr>
        <w:ind w:left="5865" w:hanging="360"/>
      </w:pPr>
    </w:lvl>
    <w:lvl w:ilvl="8" w:tplc="0405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6" w15:restartNumberingAfterBreak="0">
    <w:nsid w:val="11593856"/>
    <w:multiLevelType w:val="hybridMultilevel"/>
    <w:tmpl w:val="D5A6DB38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34047C"/>
    <w:multiLevelType w:val="hybridMultilevel"/>
    <w:tmpl w:val="48AE9482"/>
    <w:lvl w:ilvl="0" w:tplc="08B6765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393248"/>
    <w:multiLevelType w:val="hybridMultilevel"/>
    <w:tmpl w:val="0A8E62DA"/>
    <w:lvl w:ilvl="0" w:tplc="0AD62CCC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E15D8F"/>
    <w:multiLevelType w:val="hybridMultilevel"/>
    <w:tmpl w:val="CCC8B47C"/>
    <w:lvl w:ilvl="0" w:tplc="4E347D5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9311395">
    <w:abstractNumId w:val="1"/>
  </w:num>
  <w:num w:numId="2" w16cid:durableId="1187138359">
    <w:abstractNumId w:val="2"/>
  </w:num>
  <w:num w:numId="3" w16cid:durableId="567499042">
    <w:abstractNumId w:val="3"/>
  </w:num>
  <w:num w:numId="4" w16cid:durableId="1164248201">
    <w:abstractNumId w:val="1"/>
  </w:num>
  <w:num w:numId="5" w16cid:durableId="1478718237">
    <w:abstractNumId w:val="1"/>
  </w:num>
  <w:num w:numId="6" w16cid:durableId="1491947327">
    <w:abstractNumId w:val="1"/>
  </w:num>
  <w:num w:numId="7" w16cid:durableId="436604076">
    <w:abstractNumId w:val="1"/>
  </w:num>
  <w:num w:numId="8" w16cid:durableId="773789595">
    <w:abstractNumId w:val="1"/>
  </w:num>
  <w:num w:numId="9" w16cid:durableId="1206143931">
    <w:abstractNumId w:val="1"/>
  </w:num>
  <w:num w:numId="10" w16cid:durableId="1807042655">
    <w:abstractNumId w:val="1"/>
  </w:num>
  <w:num w:numId="11" w16cid:durableId="1349018037">
    <w:abstractNumId w:val="1"/>
  </w:num>
  <w:num w:numId="12" w16cid:durableId="1910924242">
    <w:abstractNumId w:val="1"/>
  </w:num>
  <w:num w:numId="13" w16cid:durableId="1723626945">
    <w:abstractNumId w:val="6"/>
  </w:num>
  <w:num w:numId="14" w16cid:durableId="2008553067">
    <w:abstractNumId w:val="4"/>
  </w:num>
  <w:num w:numId="15" w16cid:durableId="275717497">
    <w:abstractNumId w:val="0"/>
  </w:num>
  <w:num w:numId="16" w16cid:durableId="507720545">
    <w:abstractNumId w:val="1"/>
  </w:num>
  <w:num w:numId="17" w16cid:durableId="1695764804">
    <w:abstractNumId w:val="1"/>
  </w:num>
  <w:num w:numId="18" w16cid:durableId="2125536504">
    <w:abstractNumId w:val="1"/>
  </w:num>
  <w:num w:numId="19" w16cid:durableId="929461755">
    <w:abstractNumId w:val="8"/>
  </w:num>
  <w:num w:numId="20" w16cid:durableId="1994484995">
    <w:abstractNumId w:val="5"/>
  </w:num>
  <w:num w:numId="21" w16cid:durableId="1673602283">
    <w:abstractNumId w:val="7"/>
  </w:num>
  <w:num w:numId="22" w16cid:durableId="1570119350">
    <w:abstractNumId w:val="9"/>
  </w:num>
  <w:num w:numId="23" w16cid:durableId="17313481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225F"/>
    <w:rsid w:val="000010E4"/>
    <w:rsid w:val="00002B95"/>
    <w:rsid w:val="00003C1C"/>
    <w:rsid w:val="00014B74"/>
    <w:rsid w:val="000228B4"/>
    <w:rsid w:val="00023A4E"/>
    <w:rsid w:val="00026A56"/>
    <w:rsid w:val="00031587"/>
    <w:rsid w:val="00032EA6"/>
    <w:rsid w:val="000357DD"/>
    <w:rsid w:val="00044A20"/>
    <w:rsid w:val="00045EEF"/>
    <w:rsid w:val="00046BFC"/>
    <w:rsid w:val="000541E8"/>
    <w:rsid w:val="00055C1C"/>
    <w:rsid w:val="00057087"/>
    <w:rsid w:val="0005D6EF"/>
    <w:rsid w:val="00066426"/>
    <w:rsid w:val="000666B1"/>
    <w:rsid w:val="00070D75"/>
    <w:rsid w:val="0008013A"/>
    <w:rsid w:val="00091051"/>
    <w:rsid w:val="000A12BE"/>
    <w:rsid w:val="000A22D0"/>
    <w:rsid w:val="000A53F9"/>
    <w:rsid w:val="000A6F6E"/>
    <w:rsid w:val="000B4F8A"/>
    <w:rsid w:val="000B5DC8"/>
    <w:rsid w:val="000B63A5"/>
    <w:rsid w:val="000B67FF"/>
    <w:rsid w:val="000C39D1"/>
    <w:rsid w:val="000C4610"/>
    <w:rsid w:val="000D389F"/>
    <w:rsid w:val="000F0310"/>
    <w:rsid w:val="000F0BA8"/>
    <w:rsid w:val="00124E66"/>
    <w:rsid w:val="001261EA"/>
    <w:rsid w:val="00131628"/>
    <w:rsid w:val="0014405E"/>
    <w:rsid w:val="001445D6"/>
    <w:rsid w:val="00153850"/>
    <w:rsid w:val="001548C7"/>
    <w:rsid w:val="00156F4A"/>
    <w:rsid w:val="00174E90"/>
    <w:rsid w:val="00182DEA"/>
    <w:rsid w:val="00182FF7"/>
    <w:rsid w:val="00184EB2"/>
    <w:rsid w:val="001904A8"/>
    <w:rsid w:val="001907DA"/>
    <w:rsid w:val="001A225F"/>
    <w:rsid w:val="001B25DD"/>
    <w:rsid w:val="001C3083"/>
    <w:rsid w:val="001D17EE"/>
    <w:rsid w:val="001D56F3"/>
    <w:rsid w:val="001E1F92"/>
    <w:rsid w:val="001E31B5"/>
    <w:rsid w:val="001E74B5"/>
    <w:rsid w:val="001E7597"/>
    <w:rsid w:val="001F4CD2"/>
    <w:rsid w:val="001F738B"/>
    <w:rsid w:val="002170FA"/>
    <w:rsid w:val="00225DE9"/>
    <w:rsid w:val="00226480"/>
    <w:rsid w:val="0023311A"/>
    <w:rsid w:val="00234944"/>
    <w:rsid w:val="00242355"/>
    <w:rsid w:val="002622EF"/>
    <w:rsid w:val="0026440C"/>
    <w:rsid w:val="0027189E"/>
    <w:rsid w:val="00275E9C"/>
    <w:rsid w:val="002821A0"/>
    <w:rsid w:val="0028456C"/>
    <w:rsid w:val="002855A6"/>
    <w:rsid w:val="0028619E"/>
    <w:rsid w:val="002872F8"/>
    <w:rsid w:val="0029017E"/>
    <w:rsid w:val="002A2E2D"/>
    <w:rsid w:val="002A38E6"/>
    <w:rsid w:val="002B1E9F"/>
    <w:rsid w:val="002C6943"/>
    <w:rsid w:val="002D56FF"/>
    <w:rsid w:val="002D7DF1"/>
    <w:rsid w:val="002E1CCA"/>
    <w:rsid w:val="002E41C2"/>
    <w:rsid w:val="002F0C79"/>
    <w:rsid w:val="002F67D8"/>
    <w:rsid w:val="00301615"/>
    <w:rsid w:val="00316769"/>
    <w:rsid w:val="00327D93"/>
    <w:rsid w:val="003305CB"/>
    <w:rsid w:val="00331178"/>
    <w:rsid w:val="00337A1E"/>
    <w:rsid w:val="00337C63"/>
    <w:rsid w:val="003403D7"/>
    <w:rsid w:val="00341EF1"/>
    <w:rsid w:val="003424CD"/>
    <w:rsid w:val="00347C12"/>
    <w:rsid w:val="003510A1"/>
    <w:rsid w:val="003566D8"/>
    <w:rsid w:val="00363B90"/>
    <w:rsid w:val="00382991"/>
    <w:rsid w:val="00384E53"/>
    <w:rsid w:val="003869F7"/>
    <w:rsid w:val="003902D6"/>
    <w:rsid w:val="003932F5"/>
    <w:rsid w:val="003A0AEA"/>
    <w:rsid w:val="003A69A1"/>
    <w:rsid w:val="003A7D93"/>
    <w:rsid w:val="003B0101"/>
    <w:rsid w:val="003B0178"/>
    <w:rsid w:val="003C0DF0"/>
    <w:rsid w:val="003C2AE6"/>
    <w:rsid w:val="003C6DCE"/>
    <w:rsid w:val="003C6EE6"/>
    <w:rsid w:val="003D2868"/>
    <w:rsid w:val="003D362F"/>
    <w:rsid w:val="003D4661"/>
    <w:rsid w:val="003E27CF"/>
    <w:rsid w:val="003E5353"/>
    <w:rsid w:val="003F7777"/>
    <w:rsid w:val="004054DC"/>
    <w:rsid w:val="00410FCB"/>
    <w:rsid w:val="00425042"/>
    <w:rsid w:val="00430598"/>
    <w:rsid w:val="00440BCE"/>
    <w:rsid w:val="00441CC4"/>
    <w:rsid w:val="00444DD6"/>
    <w:rsid w:val="00451594"/>
    <w:rsid w:val="00451E59"/>
    <w:rsid w:val="00455680"/>
    <w:rsid w:val="00466FE7"/>
    <w:rsid w:val="00473DE1"/>
    <w:rsid w:val="00474CFD"/>
    <w:rsid w:val="004818C2"/>
    <w:rsid w:val="00484E60"/>
    <w:rsid w:val="0048656B"/>
    <w:rsid w:val="0049015A"/>
    <w:rsid w:val="004902BB"/>
    <w:rsid w:val="0049315B"/>
    <w:rsid w:val="004A4AC6"/>
    <w:rsid w:val="004A6EBA"/>
    <w:rsid w:val="004B747F"/>
    <w:rsid w:val="004C5E69"/>
    <w:rsid w:val="004C7BC8"/>
    <w:rsid w:val="004D3855"/>
    <w:rsid w:val="004D4498"/>
    <w:rsid w:val="004E2932"/>
    <w:rsid w:val="004F0C8B"/>
    <w:rsid w:val="004F1CFA"/>
    <w:rsid w:val="00504A1B"/>
    <w:rsid w:val="00507892"/>
    <w:rsid w:val="00510AA5"/>
    <w:rsid w:val="00513933"/>
    <w:rsid w:val="0051448F"/>
    <w:rsid w:val="00514782"/>
    <w:rsid w:val="00516C43"/>
    <w:rsid w:val="00517627"/>
    <w:rsid w:val="00520F13"/>
    <w:rsid w:val="005301D8"/>
    <w:rsid w:val="00533840"/>
    <w:rsid w:val="00533D1C"/>
    <w:rsid w:val="00534C8F"/>
    <w:rsid w:val="00537A94"/>
    <w:rsid w:val="00540995"/>
    <w:rsid w:val="005468B8"/>
    <w:rsid w:val="00552EE7"/>
    <w:rsid w:val="005556CE"/>
    <w:rsid w:val="00563956"/>
    <w:rsid w:val="00572C05"/>
    <w:rsid w:val="00573B02"/>
    <w:rsid w:val="0058070C"/>
    <w:rsid w:val="005831EE"/>
    <w:rsid w:val="00586DF9"/>
    <w:rsid w:val="0059646D"/>
    <w:rsid w:val="005A5F2B"/>
    <w:rsid w:val="005B42F7"/>
    <w:rsid w:val="005B7E15"/>
    <w:rsid w:val="005C28C0"/>
    <w:rsid w:val="005C3745"/>
    <w:rsid w:val="005C4BE5"/>
    <w:rsid w:val="005D482B"/>
    <w:rsid w:val="005E0E31"/>
    <w:rsid w:val="005E46A4"/>
    <w:rsid w:val="005E7A38"/>
    <w:rsid w:val="005E7C6D"/>
    <w:rsid w:val="005F6BBF"/>
    <w:rsid w:val="00600D11"/>
    <w:rsid w:val="006125E0"/>
    <w:rsid w:val="00613A19"/>
    <w:rsid w:val="00616C4B"/>
    <w:rsid w:val="00617AFB"/>
    <w:rsid w:val="00620C48"/>
    <w:rsid w:val="006244F0"/>
    <w:rsid w:val="006360E6"/>
    <w:rsid w:val="006372A2"/>
    <w:rsid w:val="00642EEE"/>
    <w:rsid w:val="00643E79"/>
    <w:rsid w:val="00650AC0"/>
    <w:rsid w:val="006535C7"/>
    <w:rsid w:val="00660476"/>
    <w:rsid w:val="00681D43"/>
    <w:rsid w:val="006825A2"/>
    <w:rsid w:val="006947E5"/>
    <w:rsid w:val="00696EC3"/>
    <w:rsid w:val="006A0AB5"/>
    <w:rsid w:val="006A219B"/>
    <w:rsid w:val="006A62B5"/>
    <w:rsid w:val="006B2D09"/>
    <w:rsid w:val="006B6C93"/>
    <w:rsid w:val="006B7F02"/>
    <w:rsid w:val="006C0BA6"/>
    <w:rsid w:val="006C2281"/>
    <w:rsid w:val="006C35DF"/>
    <w:rsid w:val="006D044F"/>
    <w:rsid w:val="006D1957"/>
    <w:rsid w:val="006D3720"/>
    <w:rsid w:val="006D3CFA"/>
    <w:rsid w:val="006D64CE"/>
    <w:rsid w:val="006D756E"/>
    <w:rsid w:val="006E55C0"/>
    <w:rsid w:val="006E7BB6"/>
    <w:rsid w:val="006F01F3"/>
    <w:rsid w:val="006F396C"/>
    <w:rsid w:val="006F6A4A"/>
    <w:rsid w:val="0070323C"/>
    <w:rsid w:val="0070443F"/>
    <w:rsid w:val="00706515"/>
    <w:rsid w:val="00726081"/>
    <w:rsid w:val="007351AF"/>
    <w:rsid w:val="0073633E"/>
    <w:rsid w:val="0074078D"/>
    <w:rsid w:val="0074730B"/>
    <w:rsid w:val="00752B0A"/>
    <w:rsid w:val="0075367C"/>
    <w:rsid w:val="00755179"/>
    <w:rsid w:val="0075744B"/>
    <w:rsid w:val="007678F4"/>
    <w:rsid w:val="0077584B"/>
    <w:rsid w:val="0079049F"/>
    <w:rsid w:val="007929AC"/>
    <w:rsid w:val="00794AE6"/>
    <w:rsid w:val="00797288"/>
    <w:rsid w:val="007A6E3B"/>
    <w:rsid w:val="007B030C"/>
    <w:rsid w:val="007D4549"/>
    <w:rsid w:val="007E4DB1"/>
    <w:rsid w:val="007E6AC9"/>
    <w:rsid w:val="007F67D6"/>
    <w:rsid w:val="0080210F"/>
    <w:rsid w:val="0080548A"/>
    <w:rsid w:val="0080693F"/>
    <w:rsid w:val="00814230"/>
    <w:rsid w:val="008176BE"/>
    <w:rsid w:val="0082051F"/>
    <w:rsid w:val="008205A6"/>
    <w:rsid w:val="0082229F"/>
    <w:rsid w:val="00836A57"/>
    <w:rsid w:val="00846DDD"/>
    <w:rsid w:val="008475E0"/>
    <w:rsid w:val="0085281D"/>
    <w:rsid w:val="00852A96"/>
    <w:rsid w:val="008622B9"/>
    <w:rsid w:val="008638D7"/>
    <w:rsid w:val="00864255"/>
    <w:rsid w:val="00865394"/>
    <w:rsid w:val="008708AF"/>
    <w:rsid w:val="00870BEF"/>
    <w:rsid w:val="008717D9"/>
    <w:rsid w:val="00883BCA"/>
    <w:rsid w:val="008840BF"/>
    <w:rsid w:val="00886459"/>
    <w:rsid w:val="008905CE"/>
    <w:rsid w:val="008A4E8C"/>
    <w:rsid w:val="008A5054"/>
    <w:rsid w:val="008B2044"/>
    <w:rsid w:val="008B4CE7"/>
    <w:rsid w:val="008D14F7"/>
    <w:rsid w:val="008D4A9F"/>
    <w:rsid w:val="008E1FA0"/>
    <w:rsid w:val="008E3073"/>
    <w:rsid w:val="008E5246"/>
    <w:rsid w:val="008E5353"/>
    <w:rsid w:val="008E7187"/>
    <w:rsid w:val="008F138D"/>
    <w:rsid w:val="008F76BD"/>
    <w:rsid w:val="00914464"/>
    <w:rsid w:val="00917554"/>
    <w:rsid w:val="00925FBD"/>
    <w:rsid w:val="00931965"/>
    <w:rsid w:val="00931B2E"/>
    <w:rsid w:val="00942421"/>
    <w:rsid w:val="00944A1E"/>
    <w:rsid w:val="00950EE6"/>
    <w:rsid w:val="009538E4"/>
    <w:rsid w:val="009567C8"/>
    <w:rsid w:val="0096608D"/>
    <w:rsid w:val="00972517"/>
    <w:rsid w:val="00972BA9"/>
    <w:rsid w:val="009779A7"/>
    <w:rsid w:val="009802A4"/>
    <w:rsid w:val="00987DB0"/>
    <w:rsid w:val="0099287D"/>
    <w:rsid w:val="009978B2"/>
    <w:rsid w:val="009A076A"/>
    <w:rsid w:val="009B0A6A"/>
    <w:rsid w:val="009B3267"/>
    <w:rsid w:val="009B411B"/>
    <w:rsid w:val="009B49DB"/>
    <w:rsid w:val="009C2F05"/>
    <w:rsid w:val="009D32F9"/>
    <w:rsid w:val="009E7627"/>
    <w:rsid w:val="009F5C4C"/>
    <w:rsid w:val="00A01EF2"/>
    <w:rsid w:val="00A0568B"/>
    <w:rsid w:val="00A1329F"/>
    <w:rsid w:val="00A23586"/>
    <w:rsid w:val="00A2449E"/>
    <w:rsid w:val="00A246C1"/>
    <w:rsid w:val="00A312F4"/>
    <w:rsid w:val="00A32F06"/>
    <w:rsid w:val="00A3322D"/>
    <w:rsid w:val="00A34511"/>
    <w:rsid w:val="00A414A6"/>
    <w:rsid w:val="00A43DA6"/>
    <w:rsid w:val="00A572B8"/>
    <w:rsid w:val="00A61416"/>
    <w:rsid w:val="00A66F2C"/>
    <w:rsid w:val="00A73620"/>
    <w:rsid w:val="00A7541E"/>
    <w:rsid w:val="00A75D5C"/>
    <w:rsid w:val="00AA16F9"/>
    <w:rsid w:val="00AA4C18"/>
    <w:rsid w:val="00AB5A58"/>
    <w:rsid w:val="00AC70AC"/>
    <w:rsid w:val="00ADE7CA"/>
    <w:rsid w:val="00AE3D9F"/>
    <w:rsid w:val="00AE73E3"/>
    <w:rsid w:val="00AF27F0"/>
    <w:rsid w:val="00AF3863"/>
    <w:rsid w:val="00AF4EDF"/>
    <w:rsid w:val="00AF58BF"/>
    <w:rsid w:val="00AF6FA9"/>
    <w:rsid w:val="00B007D8"/>
    <w:rsid w:val="00B0757F"/>
    <w:rsid w:val="00B123C6"/>
    <w:rsid w:val="00B12470"/>
    <w:rsid w:val="00B14D79"/>
    <w:rsid w:val="00B2269B"/>
    <w:rsid w:val="00B2485A"/>
    <w:rsid w:val="00B24C8A"/>
    <w:rsid w:val="00B25443"/>
    <w:rsid w:val="00B31C37"/>
    <w:rsid w:val="00B33364"/>
    <w:rsid w:val="00B42B2E"/>
    <w:rsid w:val="00B54F88"/>
    <w:rsid w:val="00B56D5A"/>
    <w:rsid w:val="00B61C50"/>
    <w:rsid w:val="00B65D21"/>
    <w:rsid w:val="00B71049"/>
    <w:rsid w:val="00B75060"/>
    <w:rsid w:val="00B752DA"/>
    <w:rsid w:val="00B846E6"/>
    <w:rsid w:val="00B921C3"/>
    <w:rsid w:val="00B93A15"/>
    <w:rsid w:val="00B93A7D"/>
    <w:rsid w:val="00B946C8"/>
    <w:rsid w:val="00B97673"/>
    <w:rsid w:val="00BB2140"/>
    <w:rsid w:val="00BB5949"/>
    <w:rsid w:val="00BB755F"/>
    <w:rsid w:val="00BC4402"/>
    <w:rsid w:val="00BC75BA"/>
    <w:rsid w:val="00BD1445"/>
    <w:rsid w:val="00BD3E1F"/>
    <w:rsid w:val="00BE6BDD"/>
    <w:rsid w:val="00BE7C84"/>
    <w:rsid w:val="00BF093B"/>
    <w:rsid w:val="00BF4A3D"/>
    <w:rsid w:val="00BF5013"/>
    <w:rsid w:val="00C00CBA"/>
    <w:rsid w:val="00C03E25"/>
    <w:rsid w:val="00C0600C"/>
    <w:rsid w:val="00C11CB3"/>
    <w:rsid w:val="00C20B45"/>
    <w:rsid w:val="00C21C5B"/>
    <w:rsid w:val="00C21FA4"/>
    <w:rsid w:val="00C23819"/>
    <w:rsid w:val="00C26861"/>
    <w:rsid w:val="00C417B0"/>
    <w:rsid w:val="00C55CF7"/>
    <w:rsid w:val="00C65E21"/>
    <w:rsid w:val="00C705D4"/>
    <w:rsid w:val="00C7173E"/>
    <w:rsid w:val="00C72EC7"/>
    <w:rsid w:val="00C802D5"/>
    <w:rsid w:val="00C81965"/>
    <w:rsid w:val="00C93345"/>
    <w:rsid w:val="00CA373D"/>
    <w:rsid w:val="00CA4B7E"/>
    <w:rsid w:val="00CA5D57"/>
    <w:rsid w:val="00CA6212"/>
    <w:rsid w:val="00CB297C"/>
    <w:rsid w:val="00CB70F3"/>
    <w:rsid w:val="00CC1BF3"/>
    <w:rsid w:val="00CC3EAE"/>
    <w:rsid w:val="00CC66AF"/>
    <w:rsid w:val="00CD5F7A"/>
    <w:rsid w:val="00CE1B1C"/>
    <w:rsid w:val="00CE3EC8"/>
    <w:rsid w:val="00CE6122"/>
    <w:rsid w:val="00CF05A6"/>
    <w:rsid w:val="00CF3055"/>
    <w:rsid w:val="00CF310B"/>
    <w:rsid w:val="00CF3BF6"/>
    <w:rsid w:val="00D1530A"/>
    <w:rsid w:val="00D26FDD"/>
    <w:rsid w:val="00D42B7C"/>
    <w:rsid w:val="00D47D32"/>
    <w:rsid w:val="00D508B4"/>
    <w:rsid w:val="00D52208"/>
    <w:rsid w:val="00D54615"/>
    <w:rsid w:val="00D57FCC"/>
    <w:rsid w:val="00D61E30"/>
    <w:rsid w:val="00D6209D"/>
    <w:rsid w:val="00D647D9"/>
    <w:rsid w:val="00D65A23"/>
    <w:rsid w:val="00D70D44"/>
    <w:rsid w:val="00D71862"/>
    <w:rsid w:val="00D72376"/>
    <w:rsid w:val="00D75179"/>
    <w:rsid w:val="00D759A3"/>
    <w:rsid w:val="00D9318A"/>
    <w:rsid w:val="00DA3836"/>
    <w:rsid w:val="00DA3D60"/>
    <w:rsid w:val="00DA4243"/>
    <w:rsid w:val="00DA5639"/>
    <w:rsid w:val="00DA691C"/>
    <w:rsid w:val="00DB1FE3"/>
    <w:rsid w:val="00DB44E2"/>
    <w:rsid w:val="00DB53D3"/>
    <w:rsid w:val="00DC101B"/>
    <w:rsid w:val="00DD2429"/>
    <w:rsid w:val="00DD2E90"/>
    <w:rsid w:val="00DD4071"/>
    <w:rsid w:val="00DD6219"/>
    <w:rsid w:val="00DE1F5A"/>
    <w:rsid w:val="00DF48D7"/>
    <w:rsid w:val="00DF5C72"/>
    <w:rsid w:val="00E0245B"/>
    <w:rsid w:val="00E07C28"/>
    <w:rsid w:val="00E108DE"/>
    <w:rsid w:val="00E1172B"/>
    <w:rsid w:val="00E12E87"/>
    <w:rsid w:val="00E30D13"/>
    <w:rsid w:val="00E337C3"/>
    <w:rsid w:val="00E457CA"/>
    <w:rsid w:val="00E6211D"/>
    <w:rsid w:val="00E62B50"/>
    <w:rsid w:val="00E660E8"/>
    <w:rsid w:val="00E66186"/>
    <w:rsid w:val="00E7083E"/>
    <w:rsid w:val="00E731D2"/>
    <w:rsid w:val="00E74072"/>
    <w:rsid w:val="00E77020"/>
    <w:rsid w:val="00E808D5"/>
    <w:rsid w:val="00E82961"/>
    <w:rsid w:val="00E86ABD"/>
    <w:rsid w:val="00E90570"/>
    <w:rsid w:val="00E97842"/>
    <w:rsid w:val="00E978D0"/>
    <w:rsid w:val="00EA3EB0"/>
    <w:rsid w:val="00EB295D"/>
    <w:rsid w:val="00EC7D83"/>
    <w:rsid w:val="00ED27AF"/>
    <w:rsid w:val="00ED4EDC"/>
    <w:rsid w:val="00ED6405"/>
    <w:rsid w:val="00ED69C9"/>
    <w:rsid w:val="00EE1921"/>
    <w:rsid w:val="00EE6D77"/>
    <w:rsid w:val="00EF0B04"/>
    <w:rsid w:val="00EF1738"/>
    <w:rsid w:val="00EF30C9"/>
    <w:rsid w:val="00EF7C7C"/>
    <w:rsid w:val="00F27B3F"/>
    <w:rsid w:val="00F27C3C"/>
    <w:rsid w:val="00F27CF5"/>
    <w:rsid w:val="00F31431"/>
    <w:rsid w:val="00F32C42"/>
    <w:rsid w:val="00F41155"/>
    <w:rsid w:val="00F4374C"/>
    <w:rsid w:val="00F47386"/>
    <w:rsid w:val="00F539A9"/>
    <w:rsid w:val="00F61EBF"/>
    <w:rsid w:val="00F669A7"/>
    <w:rsid w:val="00F67FBA"/>
    <w:rsid w:val="00F7660B"/>
    <w:rsid w:val="00F8143A"/>
    <w:rsid w:val="00F8284B"/>
    <w:rsid w:val="00F8334C"/>
    <w:rsid w:val="00F8652D"/>
    <w:rsid w:val="00F94E9E"/>
    <w:rsid w:val="00F954A6"/>
    <w:rsid w:val="00FA1ECB"/>
    <w:rsid w:val="00FB26B7"/>
    <w:rsid w:val="00FB5054"/>
    <w:rsid w:val="00FB535C"/>
    <w:rsid w:val="00FB713B"/>
    <w:rsid w:val="00FC290E"/>
    <w:rsid w:val="00FC518C"/>
    <w:rsid w:val="00FC7E45"/>
    <w:rsid w:val="00FD2C58"/>
    <w:rsid w:val="00FD5962"/>
    <w:rsid w:val="00FE0CB4"/>
    <w:rsid w:val="00FE5B58"/>
    <w:rsid w:val="00FF630E"/>
    <w:rsid w:val="01B05460"/>
    <w:rsid w:val="01F30B86"/>
    <w:rsid w:val="028A8440"/>
    <w:rsid w:val="0327C2B6"/>
    <w:rsid w:val="03A38A17"/>
    <w:rsid w:val="04CA22DE"/>
    <w:rsid w:val="055A01BD"/>
    <w:rsid w:val="057E979F"/>
    <w:rsid w:val="06359038"/>
    <w:rsid w:val="06BBB5DC"/>
    <w:rsid w:val="06EEB214"/>
    <w:rsid w:val="06FDBFE7"/>
    <w:rsid w:val="083B4F00"/>
    <w:rsid w:val="08521EC1"/>
    <w:rsid w:val="086CCC4C"/>
    <w:rsid w:val="0960B12F"/>
    <w:rsid w:val="0B76BBBC"/>
    <w:rsid w:val="0C5BB014"/>
    <w:rsid w:val="0CCB15E6"/>
    <w:rsid w:val="0DED73F8"/>
    <w:rsid w:val="0F1A5B61"/>
    <w:rsid w:val="0F6AA848"/>
    <w:rsid w:val="0FD1E0B1"/>
    <w:rsid w:val="0FF1FBA9"/>
    <w:rsid w:val="10B5238B"/>
    <w:rsid w:val="10FA893B"/>
    <w:rsid w:val="1153DB2B"/>
    <w:rsid w:val="11A06B97"/>
    <w:rsid w:val="11F6C7E7"/>
    <w:rsid w:val="121FC146"/>
    <w:rsid w:val="125BDE0E"/>
    <w:rsid w:val="1320AC61"/>
    <w:rsid w:val="133C99A1"/>
    <w:rsid w:val="133D0641"/>
    <w:rsid w:val="136A802E"/>
    <w:rsid w:val="13E36FE5"/>
    <w:rsid w:val="13F27DFE"/>
    <w:rsid w:val="1462F4B0"/>
    <w:rsid w:val="15E84C1C"/>
    <w:rsid w:val="16065CCC"/>
    <w:rsid w:val="16168A26"/>
    <w:rsid w:val="1626DE72"/>
    <w:rsid w:val="1753901A"/>
    <w:rsid w:val="18754606"/>
    <w:rsid w:val="194473CA"/>
    <w:rsid w:val="199F6607"/>
    <w:rsid w:val="19B45EEE"/>
    <w:rsid w:val="1A02A950"/>
    <w:rsid w:val="1A3F4981"/>
    <w:rsid w:val="1AC6C9FB"/>
    <w:rsid w:val="1B708F8C"/>
    <w:rsid w:val="1CA70537"/>
    <w:rsid w:val="1CC4EC30"/>
    <w:rsid w:val="1D427011"/>
    <w:rsid w:val="1EC8434F"/>
    <w:rsid w:val="1F0CDAD1"/>
    <w:rsid w:val="1F285E3E"/>
    <w:rsid w:val="1F762F7E"/>
    <w:rsid w:val="2018879A"/>
    <w:rsid w:val="213A9283"/>
    <w:rsid w:val="2151024F"/>
    <w:rsid w:val="21820C72"/>
    <w:rsid w:val="21D1CE4D"/>
    <w:rsid w:val="226B7B3E"/>
    <w:rsid w:val="227275A9"/>
    <w:rsid w:val="228A9A18"/>
    <w:rsid w:val="23463764"/>
    <w:rsid w:val="239B4937"/>
    <w:rsid w:val="23CD1CFF"/>
    <w:rsid w:val="254E4783"/>
    <w:rsid w:val="25670826"/>
    <w:rsid w:val="25CE2F04"/>
    <w:rsid w:val="25E19B68"/>
    <w:rsid w:val="2795EF74"/>
    <w:rsid w:val="289A6182"/>
    <w:rsid w:val="289C2BE1"/>
    <w:rsid w:val="2909AA8C"/>
    <w:rsid w:val="29AB6F23"/>
    <w:rsid w:val="29C574C5"/>
    <w:rsid w:val="2AC51278"/>
    <w:rsid w:val="2B67B065"/>
    <w:rsid w:val="2C23D11A"/>
    <w:rsid w:val="2D0F5ADE"/>
    <w:rsid w:val="2D531577"/>
    <w:rsid w:val="2DD7FADB"/>
    <w:rsid w:val="2E709B3A"/>
    <w:rsid w:val="2F4553C3"/>
    <w:rsid w:val="302AD7FE"/>
    <w:rsid w:val="317B93DE"/>
    <w:rsid w:val="327A2D3A"/>
    <w:rsid w:val="32F5554F"/>
    <w:rsid w:val="3372CE53"/>
    <w:rsid w:val="33B2E75C"/>
    <w:rsid w:val="34AEB5DE"/>
    <w:rsid w:val="35C63246"/>
    <w:rsid w:val="364443A6"/>
    <w:rsid w:val="37A5E1F6"/>
    <w:rsid w:val="37D61012"/>
    <w:rsid w:val="38B181C1"/>
    <w:rsid w:val="38BB45F4"/>
    <w:rsid w:val="393B1FFA"/>
    <w:rsid w:val="398857EB"/>
    <w:rsid w:val="39ECBCCE"/>
    <w:rsid w:val="3BE6A062"/>
    <w:rsid w:val="3C0DB42F"/>
    <w:rsid w:val="3C4F2FDA"/>
    <w:rsid w:val="3C5F40AB"/>
    <w:rsid w:val="3C79433B"/>
    <w:rsid w:val="3CC5A4CA"/>
    <w:rsid w:val="3DFBCADC"/>
    <w:rsid w:val="3E012CD0"/>
    <w:rsid w:val="3E893F3A"/>
    <w:rsid w:val="3E91FC3E"/>
    <w:rsid w:val="3F4235BF"/>
    <w:rsid w:val="40B23BFF"/>
    <w:rsid w:val="40B5E496"/>
    <w:rsid w:val="4229B598"/>
    <w:rsid w:val="4274C3B2"/>
    <w:rsid w:val="44746080"/>
    <w:rsid w:val="4508051A"/>
    <w:rsid w:val="458313C7"/>
    <w:rsid w:val="473FC813"/>
    <w:rsid w:val="48062D87"/>
    <w:rsid w:val="480F540F"/>
    <w:rsid w:val="48302CF1"/>
    <w:rsid w:val="48D2660F"/>
    <w:rsid w:val="48E0A0F3"/>
    <w:rsid w:val="4931C005"/>
    <w:rsid w:val="496241D5"/>
    <w:rsid w:val="49B7B0B0"/>
    <w:rsid w:val="4B41E4D9"/>
    <w:rsid w:val="4B637054"/>
    <w:rsid w:val="4B8F04FD"/>
    <w:rsid w:val="4BC5B8DC"/>
    <w:rsid w:val="4C2A0EC7"/>
    <w:rsid w:val="4C67C93D"/>
    <w:rsid w:val="4C731492"/>
    <w:rsid w:val="4D2A3258"/>
    <w:rsid w:val="4D46254A"/>
    <w:rsid w:val="4D88A19C"/>
    <w:rsid w:val="4E438128"/>
    <w:rsid w:val="4EC3CA49"/>
    <w:rsid w:val="4F6FD785"/>
    <w:rsid w:val="4FEFD845"/>
    <w:rsid w:val="508D06CA"/>
    <w:rsid w:val="50D92CF9"/>
    <w:rsid w:val="5142CEE1"/>
    <w:rsid w:val="52032B05"/>
    <w:rsid w:val="5238CDB6"/>
    <w:rsid w:val="52403682"/>
    <w:rsid w:val="53515F64"/>
    <w:rsid w:val="536124EA"/>
    <w:rsid w:val="53634213"/>
    <w:rsid w:val="5399D974"/>
    <w:rsid w:val="5434C684"/>
    <w:rsid w:val="545625A1"/>
    <w:rsid w:val="55260E83"/>
    <w:rsid w:val="558C09CB"/>
    <w:rsid w:val="55A21364"/>
    <w:rsid w:val="55B2C5A9"/>
    <w:rsid w:val="56AD7C25"/>
    <w:rsid w:val="56BDD0D1"/>
    <w:rsid w:val="578A1FED"/>
    <w:rsid w:val="5856C7CC"/>
    <w:rsid w:val="58A134C9"/>
    <w:rsid w:val="5902C480"/>
    <w:rsid w:val="590DFCBF"/>
    <w:rsid w:val="591B3AC1"/>
    <w:rsid w:val="593E9ED8"/>
    <w:rsid w:val="599169DD"/>
    <w:rsid w:val="59C94F7D"/>
    <w:rsid w:val="59E0F6A5"/>
    <w:rsid w:val="5ABAC9A2"/>
    <w:rsid w:val="5AC09DD8"/>
    <w:rsid w:val="5B3AA4A5"/>
    <w:rsid w:val="5B99F64B"/>
    <w:rsid w:val="5CE6C8F5"/>
    <w:rsid w:val="5D8581F3"/>
    <w:rsid w:val="5DCC3971"/>
    <w:rsid w:val="5E3FCF3D"/>
    <w:rsid w:val="5E40DD62"/>
    <w:rsid w:val="5E45EE46"/>
    <w:rsid w:val="5EC12FD6"/>
    <w:rsid w:val="5ED4489B"/>
    <w:rsid w:val="5FD9B4F0"/>
    <w:rsid w:val="604460E8"/>
    <w:rsid w:val="607110CD"/>
    <w:rsid w:val="60723018"/>
    <w:rsid w:val="60779D07"/>
    <w:rsid w:val="609BA7CC"/>
    <w:rsid w:val="614F0F77"/>
    <w:rsid w:val="61702960"/>
    <w:rsid w:val="61728C35"/>
    <w:rsid w:val="620FA9F7"/>
    <w:rsid w:val="63351BF7"/>
    <w:rsid w:val="6357FB46"/>
    <w:rsid w:val="63EECDDD"/>
    <w:rsid w:val="63F1528E"/>
    <w:rsid w:val="643CF11B"/>
    <w:rsid w:val="64BAD3C0"/>
    <w:rsid w:val="64DB8FEE"/>
    <w:rsid w:val="651E2AA3"/>
    <w:rsid w:val="653281A7"/>
    <w:rsid w:val="6545E4BB"/>
    <w:rsid w:val="65821D65"/>
    <w:rsid w:val="65F74005"/>
    <w:rsid w:val="662D1FF9"/>
    <w:rsid w:val="66370A09"/>
    <w:rsid w:val="667EEA08"/>
    <w:rsid w:val="66E806A2"/>
    <w:rsid w:val="670E0273"/>
    <w:rsid w:val="671B471C"/>
    <w:rsid w:val="678D194B"/>
    <w:rsid w:val="67F83163"/>
    <w:rsid w:val="686AF794"/>
    <w:rsid w:val="686FBB37"/>
    <w:rsid w:val="68737551"/>
    <w:rsid w:val="6987BA46"/>
    <w:rsid w:val="699B6304"/>
    <w:rsid w:val="69DB2F37"/>
    <w:rsid w:val="6B7EF138"/>
    <w:rsid w:val="6CEE8056"/>
    <w:rsid w:val="6D1B5F1A"/>
    <w:rsid w:val="6D35EAA0"/>
    <w:rsid w:val="6D37606F"/>
    <w:rsid w:val="6D6F6BCB"/>
    <w:rsid w:val="6DD8BDE8"/>
    <w:rsid w:val="6E57AE42"/>
    <w:rsid w:val="6E672679"/>
    <w:rsid w:val="6E7FEF27"/>
    <w:rsid w:val="6EB82E9A"/>
    <w:rsid w:val="6EBB2326"/>
    <w:rsid w:val="6ECE2E7B"/>
    <w:rsid w:val="6F5B68EB"/>
    <w:rsid w:val="6F64F9AE"/>
    <w:rsid w:val="6FBDECF0"/>
    <w:rsid w:val="70B4C885"/>
    <w:rsid w:val="713EF272"/>
    <w:rsid w:val="718A7829"/>
    <w:rsid w:val="71EBEBD6"/>
    <w:rsid w:val="723EF63E"/>
    <w:rsid w:val="72BD7D29"/>
    <w:rsid w:val="72D566E6"/>
    <w:rsid w:val="72F5E93E"/>
    <w:rsid w:val="7319A8BE"/>
    <w:rsid w:val="7448BDF8"/>
    <w:rsid w:val="74746A30"/>
    <w:rsid w:val="74BA1216"/>
    <w:rsid w:val="74D49639"/>
    <w:rsid w:val="7571477B"/>
    <w:rsid w:val="75A30183"/>
    <w:rsid w:val="75DBE326"/>
    <w:rsid w:val="766DB87F"/>
    <w:rsid w:val="768AF6C1"/>
    <w:rsid w:val="76AD884C"/>
    <w:rsid w:val="776153C2"/>
    <w:rsid w:val="77CC0A81"/>
    <w:rsid w:val="78190469"/>
    <w:rsid w:val="781C269B"/>
    <w:rsid w:val="7870C95E"/>
    <w:rsid w:val="7926EDF7"/>
    <w:rsid w:val="79B74379"/>
    <w:rsid w:val="7AB92187"/>
    <w:rsid w:val="7B6A39C5"/>
    <w:rsid w:val="7BA49AE0"/>
    <w:rsid w:val="7CC577B5"/>
    <w:rsid w:val="7CCCE50F"/>
    <w:rsid w:val="7D0B39C3"/>
    <w:rsid w:val="7D4EE580"/>
    <w:rsid w:val="7DDD89A2"/>
    <w:rsid w:val="7E4361DC"/>
    <w:rsid w:val="7E839C11"/>
    <w:rsid w:val="7EC20E26"/>
    <w:rsid w:val="7ED2BDBE"/>
    <w:rsid w:val="7EF28B26"/>
    <w:rsid w:val="7F00C9FD"/>
    <w:rsid w:val="7F0752B4"/>
    <w:rsid w:val="7F152C2F"/>
    <w:rsid w:val="7F5DFAD3"/>
    <w:rsid w:val="7FB47C7D"/>
    <w:rsid w:val="7FBAF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58E9B25"/>
  <w15:docId w15:val="{8890EB32-525B-4A86-AD60-84C50B1D6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13A19"/>
    <w:pPr>
      <w:suppressAutoHyphens/>
    </w:pPr>
    <w:rPr>
      <w:lang w:eastAsia="ar-SA"/>
    </w:rPr>
  </w:style>
  <w:style w:type="paragraph" w:styleId="Nadpis1">
    <w:name w:val="heading 1"/>
    <w:basedOn w:val="Normln"/>
    <w:next w:val="Normln"/>
    <w:qFormat/>
    <w:pPr>
      <w:keepNext/>
      <w:numPr>
        <w:numId w:val="1"/>
      </w:numPr>
      <w:outlineLvl w:val="0"/>
    </w:pPr>
    <w:rPr>
      <w:b/>
      <w:i/>
      <w:sz w:val="28"/>
    </w:rPr>
  </w:style>
  <w:style w:type="paragraph" w:styleId="Nadpis2">
    <w:name w:val="heading 2"/>
    <w:basedOn w:val="Normln"/>
    <w:next w:val="Normln"/>
    <w:qFormat/>
    <w:pPr>
      <w:keepNext/>
      <w:numPr>
        <w:ilvl w:val="1"/>
        <w:numId w:val="1"/>
      </w:numPr>
      <w:jc w:val="center"/>
      <w:outlineLvl w:val="1"/>
    </w:pPr>
    <w:rPr>
      <w:b/>
      <w:i/>
      <w:sz w:val="28"/>
      <w:u w:val="single"/>
    </w:rPr>
  </w:style>
  <w:style w:type="paragraph" w:styleId="Nadpis3">
    <w:name w:val="heading 3"/>
    <w:basedOn w:val="Normln"/>
    <w:next w:val="Normln"/>
    <w:qFormat/>
    <w:pPr>
      <w:keepNext/>
      <w:numPr>
        <w:ilvl w:val="2"/>
        <w:numId w:val="1"/>
      </w:numPr>
      <w:outlineLvl w:val="2"/>
    </w:pPr>
    <w:rPr>
      <w:sz w:val="24"/>
    </w:rPr>
  </w:style>
  <w:style w:type="paragraph" w:styleId="Nadpis4">
    <w:name w:val="heading 4"/>
    <w:basedOn w:val="Normln"/>
    <w:next w:val="Normln"/>
    <w:qFormat/>
    <w:pPr>
      <w:keepNext/>
      <w:numPr>
        <w:ilvl w:val="3"/>
        <w:numId w:val="1"/>
      </w:numPr>
      <w:jc w:val="center"/>
      <w:outlineLvl w:val="3"/>
    </w:pPr>
    <w:rPr>
      <w:b/>
      <w:bCs/>
      <w:sz w:val="24"/>
    </w:rPr>
  </w:style>
  <w:style w:type="paragraph" w:styleId="Nadpis5">
    <w:name w:val="heading 5"/>
    <w:basedOn w:val="Normln"/>
    <w:next w:val="Normln"/>
    <w:qFormat/>
    <w:pPr>
      <w:keepNext/>
      <w:numPr>
        <w:ilvl w:val="4"/>
        <w:numId w:val="1"/>
      </w:numPr>
      <w:spacing w:before="120"/>
      <w:outlineLvl w:val="4"/>
    </w:pPr>
    <w:rPr>
      <w:b/>
      <w:sz w:val="24"/>
    </w:rPr>
  </w:style>
  <w:style w:type="paragraph" w:styleId="Nadpis6">
    <w:name w:val="heading 6"/>
    <w:basedOn w:val="Normln"/>
    <w:next w:val="Normln"/>
    <w:qFormat/>
    <w:pPr>
      <w:keepNext/>
      <w:numPr>
        <w:ilvl w:val="5"/>
        <w:numId w:val="1"/>
      </w:numPr>
      <w:outlineLvl w:val="5"/>
    </w:pPr>
    <w:rPr>
      <w:b/>
      <w:bCs/>
    </w:rPr>
  </w:style>
  <w:style w:type="paragraph" w:styleId="Nadpis7">
    <w:name w:val="heading 7"/>
    <w:basedOn w:val="Normln"/>
    <w:next w:val="Normln"/>
    <w:qFormat/>
    <w:pPr>
      <w:keepNext/>
      <w:numPr>
        <w:ilvl w:val="6"/>
        <w:numId w:val="1"/>
      </w:numPr>
      <w:outlineLvl w:val="6"/>
    </w:pPr>
    <w:rPr>
      <w:b/>
      <w:sz w:val="28"/>
    </w:rPr>
  </w:style>
  <w:style w:type="paragraph" w:styleId="Nadpis8">
    <w:name w:val="heading 8"/>
    <w:basedOn w:val="Normln"/>
    <w:next w:val="Normln"/>
    <w:qFormat/>
    <w:pPr>
      <w:keepNext/>
      <w:numPr>
        <w:ilvl w:val="7"/>
        <w:numId w:val="1"/>
      </w:numPr>
      <w:spacing w:before="120" w:after="120"/>
      <w:outlineLvl w:val="7"/>
    </w:pPr>
    <w:rPr>
      <w:b/>
      <w:sz w:val="22"/>
    </w:rPr>
  </w:style>
  <w:style w:type="paragraph" w:styleId="Nadpis9">
    <w:name w:val="heading 9"/>
    <w:basedOn w:val="Normln"/>
    <w:next w:val="Normln"/>
    <w:qFormat/>
    <w:pPr>
      <w:keepNext/>
      <w:numPr>
        <w:ilvl w:val="8"/>
        <w:numId w:val="1"/>
      </w:numPr>
      <w:ind w:left="360" w:firstLine="0"/>
      <w:outlineLvl w:val="8"/>
    </w:pPr>
    <w:rPr>
      <w:b/>
      <w:bCs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 w:cs="Wingdings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5z0">
    <w:name w:val="WW8Num5z0"/>
    <w:rPr>
      <w:rFonts w:ascii="Arial" w:eastAsia="Times New Roman" w:hAnsi="Arial" w:cs="Aria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12z0">
    <w:name w:val="WW8Num12z0"/>
    <w:rPr>
      <w:rFonts w:ascii="Times New Roman" w:eastAsia="Times New Roman" w:hAnsi="Times New Roman" w:cs="Times New Roman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WW8Num12z3">
    <w:name w:val="WW8Num12z3"/>
    <w:rPr>
      <w:rFonts w:ascii="Symbol" w:hAnsi="Symbol" w:cs="Symbol"/>
    </w:rPr>
  </w:style>
  <w:style w:type="character" w:customStyle="1" w:styleId="WW8Num17z0">
    <w:name w:val="WW8Num17z0"/>
    <w:rPr>
      <w:rFonts w:ascii="Arial" w:eastAsia="Times New Roman" w:hAnsi="Arial" w:cs="Arial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 w:cs="Wingdings"/>
    </w:rPr>
  </w:style>
  <w:style w:type="character" w:customStyle="1" w:styleId="WW8Num17z3">
    <w:name w:val="WW8Num17z3"/>
    <w:rPr>
      <w:rFonts w:ascii="Symbol" w:hAnsi="Symbol" w:cs="Symbol"/>
    </w:rPr>
  </w:style>
  <w:style w:type="character" w:customStyle="1" w:styleId="Standardnpsmoodstavce1">
    <w:name w:val="Standardní písmo odstavce1"/>
  </w:style>
  <w:style w:type="character" w:customStyle="1" w:styleId="value">
    <w:name w:val="value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Zkladntext">
    <w:name w:val="Body Text"/>
    <w:basedOn w:val="Normln"/>
    <w:pPr>
      <w:spacing w:line="360" w:lineRule="auto"/>
    </w:pPr>
    <w:rPr>
      <w:sz w:val="24"/>
    </w:rPr>
  </w:style>
  <w:style w:type="paragraph" w:styleId="Seznam">
    <w:name w:val="List"/>
    <w:basedOn w:val="Zkladntext"/>
    <w:rPr>
      <w:rFonts w:cs="Mangal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styleId="Nzev">
    <w:name w:val="Title"/>
    <w:basedOn w:val="Normln"/>
    <w:next w:val="Podtitul1"/>
    <w:qFormat/>
    <w:pPr>
      <w:jc w:val="center"/>
    </w:pPr>
    <w:rPr>
      <w:b/>
      <w:sz w:val="28"/>
    </w:rPr>
  </w:style>
  <w:style w:type="paragraph" w:customStyle="1" w:styleId="Podtitul1">
    <w:name w:val="Podtitul1"/>
    <w:basedOn w:val="Nadpis"/>
    <w:next w:val="Zkladntext"/>
    <w:qFormat/>
    <w:pPr>
      <w:jc w:val="center"/>
    </w:pPr>
    <w:rPr>
      <w:i/>
      <w:iCs/>
    </w:rPr>
  </w:style>
  <w:style w:type="paragraph" w:customStyle="1" w:styleId="Zkladntext21">
    <w:name w:val="Základní text 21"/>
    <w:basedOn w:val="Normln"/>
    <w:pPr>
      <w:jc w:val="both"/>
    </w:pPr>
    <w:rPr>
      <w:sz w:val="24"/>
    </w:r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paragraph" w:customStyle="1" w:styleId="Default">
    <w:name w:val="Default"/>
    <w:pPr>
      <w:suppressAutoHyphens/>
      <w:autoSpaceDE w:val="0"/>
    </w:pPr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Obsahrmce">
    <w:name w:val="Obsah rámce"/>
    <w:basedOn w:val="Zkladntext"/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character" w:styleId="Hypertextovodkaz">
    <w:name w:val="Hyperlink"/>
    <w:uiPriority w:val="99"/>
    <w:unhideWhenUsed/>
    <w:rPr>
      <w:color w:val="0563C1"/>
      <w:u w:val="single"/>
    </w:rPr>
  </w:style>
  <w:style w:type="paragraph" w:styleId="Revize">
    <w:name w:val="Revision"/>
    <w:hidden/>
    <w:uiPriority w:val="99"/>
    <w:semiHidden/>
    <w:rsid w:val="00533840"/>
    <w:rPr>
      <w:lang w:eastAsia="ar-SA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802D5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846DDD"/>
    <w:pPr>
      <w:suppressAutoHyphens w:val="0"/>
      <w:spacing w:before="100" w:beforeAutospacing="1" w:after="100" w:afterAutospacing="1"/>
    </w:pPr>
    <w:rPr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846DDD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2170F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170FA"/>
    <w:rPr>
      <w:lang w:eastAsia="ar-SA"/>
    </w:rPr>
  </w:style>
  <w:style w:type="paragraph" w:styleId="Zpat">
    <w:name w:val="footer"/>
    <w:basedOn w:val="Normln"/>
    <w:link w:val="ZpatChar"/>
    <w:uiPriority w:val="99"/>
    <w:unhideWhenUsed/>
    <w:rsid w:val="002170F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170FA"/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148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973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6902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98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9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486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32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702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5091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17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153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2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015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38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4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29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22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8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5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9" Type="http://schemas.openxmlformats.org/officeDocument/2006/relationships/header" Target="header1.xml"/><Relationship Id="rId21" Type="http://schemas.openxmlformats.org/officeDocument/2006/relationships/image" Target="media/image9.png"/><Relationship Id="rId34" Type="http://schemas.openxmlformats.org/officeDocument/2006/relationships/oleObject" Target="embeddings/oleObject9.bin"/><Relationship Id="rId42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7.bin"/><Relationship Id="rId37" Type="http://schemas.openxmlformats.org/officeDocument/2006/relationships/image" Target="media/image18.jpe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oleObject" Target="embeddings/oleObject3.bin"/><Relationship Id="rId28" Type="http://schemas.openxmlformats.org/officeDocument/2006/relationships/image" Target="media/image14.jpeg"/><Relationship Id="rId36" Type="http://schemas.openxmlformats.org/officeDocument/2006/relationships/image" Target="media/image17.jpe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5.png"/><Relationship Id="rId44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image" Target="media/image10.jpeg"/><Relationship Id="rId27" Type="http://schemas.openxmlformats.org/officeDocument/2006/relationships/image" Target="media/image13.png"/><Relationship Id="rId30" Type="http://schemas.openxmlformats.org/officeDocument/2006/relationships/oleObject" Target="embeddings/oleObject6.bin"/><Relationship Id="rId35" Type="http://schemas.openxmlformats.org/officeDocument/2006/relationships/image" Target="media/image16.jpeg"/><Relationship Id="rId43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jpeg"/><Relationship Id="rId25" Type="http://schemas.openxmlformats.org/officeDocument/2006/relationships/image" Target="media/image11.png"/><Relationship Id="rId33" Type="http://schemas.openxmlformats.org/officeDocument/2006/relationships/oleObject" Target="embeddings/oleObject8.bin"/><Relationship Id="rId38" Type="http://schemas.openxmlformats.org/officeDocument/2006/relationships/image" Target="media/image19.jpeg"/><Relationship Id="rId46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FFA559B1F0D8449BBD6AB007FA41540" ma:contentTypeVersion="7" ma:contentTypeDescription="Vytvoří nový dokument" ma:contentTypeScope="" ma:versionID="0bbaacfe93874c16a7d783e8f8773b51">
  <xsd:schema xmlns:xsd="http://www.w3.org/2001/XMLSchema" xmlns:xs="http://www.w3.org/2001/XMLSchema" xmlns:p="http://schemas.microsoft.com/office/2006/metadata/properties" xmlns:ns2="135a3161-bebd-427b-b62d-26c96c9d41b7" targetNamespace="http://schemas.microsoft.com/office/2006/metadata/properties" ma:root="true" ma:fieldsID="42ab8e9fe704f72fc31d04825cfe27ac" ns2:_="">
    <xsd:import namespace="135a3161-bebd-427b-b62d-26c96c9d41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5a3161-bebd-427b-b62d-26c96c9d41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3024AC-CDE4-429D-9EC1-9326321CC9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15C36-55AA-406C-BF2B-D21B6D7981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5a3161-bebd-427b-b62d-26c96c9d41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72F8F8-8F1B-4671-BF4B-5517C459F33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617F7D8-7C7D-41D3-8A5B-AB6240EBDC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12</Pages>
  <Words>3087</Words>
  <Characters>18215</Characters>
  <Application>Microsoft Office Word</Application>
  <DocSecurity>0</DocSecurity>
  <Lines>151</Lines>
  <Paragraphs>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OBĚH</vt:lpstr>
    </vt:vector>
  </TitlesOfParts>
  <Company>OA a SZdŠ Blansko</Company>
  <LinksUpToDate>false</LinksUpToDate>
  <CharactersWithSpaces>21260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OBĚH</dc:title>
  <dc:subject/>
  <dc:creator>Administrator</dc:creator>
  <cp:keywords/>
  <cp:lastModifiedBy>Badalová Alena</cp:lastModifiedBy>
  <cp:revision>39</cp:revision>
  <cp:lastPrinted>2023-06-01T06:56:00Z</cp:lastPrinted>
  <dcterms:created xsi:type="dcterms:W3CDTF">2023-05-10T13:17:00Z</dcterms:created>
  <dcterms:modified xsi:type="dcterms:W3CDTF">2023-06-14T11:02:00Z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-127999486</vt:i4>
  </property>
</Properties>
</file>